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530" w:rsidRPr="000D2AD7" w:rsidRDefault="00D73530" w:rsidP="00D73530">
      <w:pPr>
        <w:ind w:right="-143"/>
        <w:jc w:val="center"/>
        <w:rPr>
          <w:b/>
          <w:lang w:val="uk-UA" w:eastAsia="uk-UA"/>
        </w:rPr>
      </w:pPr>
      <w:r w:rsidRPr="000D2AD7">
        <w:rPr>
          <w:lang w:val="uk-UA" w:eastAsia="uk-UA"/>
        </w:rPr>
        <w:object w:dxaOrig="792" w:dyaOrig="10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4.75pt" o:ole="" fillcolor="window">
            <v:imagedata r:id="rId5" o:title=""/>
            <o:lock v:ext="edit" aspectratio="f"/>
          </v:shape>
          <o:OLEObject Type="Embed" ProgID="Word.Picture.8" ShapeID="_x0000_i1025" DrawAspect="Content" ObjectID="_1846138100" r:id="rId6"/>
        </w:object>
      </w:r>
    </w:p>
    <w:p w:rsidR="00D73530" w:rsidRPr="000D2AD7" w:rsidRDefault="00D73530" w:rsidP="00D73530">
      <w:pPr>
        <w:tabs>
          <w:tab w:val="left" w:pos="0"/>
        </w:tabs>
        <w:jc w:val="center"/>
        <w:rPr>
          <w:b/>
          <w:sz w:val="28"/>
          <w:szCs w:val="28"/>
          <w:lang w:val="uk-UA" w:eastAsia="uk-UA"/>
        </w:rPr>
      </w:pPr>
      <w:r w:rsidRPr="000D2AD7">
        <w:rPr>
          <w:b/>
          <w:sz w:val="28"/>
          <w:szCs w:val="28"/>
          <w:lang w:val="uk-UA" w:eastAsia="uk-UA"/>
        </w:rPr>
        <w:t>УКРАЇНА</w:t>
      </w:r>
    </w:p>
    <w:p w:rsidR="00D73530" w:rsidRPr="000D2AD7" w:rsidRDefault="00D73530" w:rsidP="00D73530">
      <w:pPr>
        <w:jc w:val="center"/>
        <w:rPr>
          <w:b/>
          <w:sz w:val="28"/>
          <w:szCs w:val="28"/>
          <w:lang w:val="uk-UA" w:eastAsia="uk-UA"/>
        </w:rPr>
      </w:pPr>
      <w:r w:rsidRPr="000D2AD7">
        <w:rPr>
          <w:b/>
          <w:sz w:val="28"/>
          <w:szCs w:val="28"/>
          <w:lang w:val="uk-UA" w:eastAsia="uk-UA"/>
        </w:rPr>
        <w:t>ЖИТОМИРСЬКА МІСЬКА РАДА</w:t>
      </w:r>
    </w:p>
    <w:p w:rsidR="00D73530" w:rsidRPr="000D2AD7" w:rsidRDefault="00D73530" w:rsidP="00D73530">
      <w:pPr>
        <w:jc w:val="center"/>
        <w:rPr>
          <w:b/>
          <w:sz w:val="16"/>
          <w:szCs w:val="16"/>
          <w:lang w:val="uk-UA" w:eastAsia="uk-UA"/>
        </w:rPr>
      </w:pPr>
    </w:p>
    <w:p w:rsidR="00D73530" w:rsidRDefault="00D73530" w:rsidP="00D73530">
      <w:pPr>
        <w:tabs>
          <w:tab w:val="left" w:pos="3900"/>
        </w:tabs>
        <w:jc w:val="center"/>
        <w:rPr>
          <w:b/>
          <w:sz w:val="28"/>
          <w:szCs w:val="28"/>
          <w:lang w:val="uk-UA" w:eastAsia="uk-UA"/>
        </w:rPr>
      </w:pPr>
      <w:r>
        <w:rPr>
          <w:b/>
          <w:sz w:val="28"/>
          <w:szCs w:val="28"/>
          <w:lang w:val="uk-UA" w:eastAsia="uk-UA"/>
        </w:rPr>
        <w:t xml:space="preserve">ПРОЄКТ </w:t>
      </w:r>
      <w:r w:rsidRPr="000D2AD7">
        <w:rPr>
          <w:b/>
          <w:sz w:val="28"/>
          <w:szCs w:val="28"/>
          <w:lang w:val="uk-UA" w:eastAsia="uk-UA"/>
        </w:rPr>
        <w:t>РІШЕННЯ</w:t>
      </w:r>
    </w:p>
    <w:p w:rsidR="00D73530" w:rsidRPr="000D2AD7" w:rsidRDefault="00D73530" w:rsidP="00D73530">
      <w:pPr>
        <w:tabs>
          <w:tab w:val="left" w:pos="3900"/>
        </w:tabs>
        <w:jc w:val="center"/>
        <w:rPr>
          <w:b/>
          <w:sz w:val="28"/>
          <w:szCs w:val="28"/>
          <w:lang w:val="uk-UA" w:eastAsia="uk-UA"/>
        </w:rPr>
      </w:pPr>
    </w:p>
    <w:p w:rsidR="00D73530" w:rsidRPr="00433D6A" w:rsidRDefault="00D73530" w:rsidP="00D73530">
      <w:pPr>
        <w:rPr>
          <w:lang w:val="uk-UA"/>
        </w:rPr>
      </w:pPr>
    </w:p>
    <w:p w:rsidR="00D73530" w:rsidRDefault="00D73530" w:rsidP="00D73530">
      <w:pPr>
        <w:rPr>
          <w:sz w:val="28"/>
          <w:szCs w:val="28"/>
          <w:lang w:val="uk-UA" w:eastAsia="uk-UA"/>
        </w:rPr>
      </w:pPr>
      <w:r>
        <w:rPr>
          <w:sz w:val="28"/>
          <w:szCs w:val="28"/>
          <w:lang w:val="uk-UA" w:eastAsia="uk-UA"/>
        </w:rPr>
        <w:t xml:space="preserve">    </w:t>
      </w:r>
      <w:r w:rsidRPr="000D2AD7">
        <w:rPr>
          <w:sz w:val="28"/>
          <w:szCs w:val="28"/>
          <w:lang w:val="uk-UA" w:eastAsia="uk-UA"/>
        </w:rPr>
        <w:t>від _____________ №_________</w:t>
      </w:r>
    </w:p>
    <w:p w:rsidR="00D73530" w:rsidRPr="000D2AD7" w:rsidRDefault="00D73530" w:rsidP="00D73530">
      <w:pPr>
        <w:rPr>
          <w:sz w:val="28"/>
          <w:szCs w:val="28"/>
          <w:lang w:val="uk-UA" w:eastAsia="uk-UA"/>
        </w:rPr>
      </w:pPr>
      <w:r>
        <w:rPr>
          <w:sz w:val="28"/>
          <w:szCs w:val="28"/>
          <w:lang w:val="uk-UA" w:eastAsia="uk-UA"/>
        </w:rPr>
        <w:t xml:space="preserve">                       </w:t>
      </w:r>
      <w:r w:rsidRPr="000D2AD7">
        <w:rPr>
          <w:b/>
          <w:lang w:val="uk-UA" w:eastAsia="uk-UA"/>
        </w:rPr>
        <w:t xml:space="preserve">  </w:t>
      </w:r>
      <w:r w:rsidRPr="000D2AD7">
        <w:rPr>
          <w:lang w:val="uk-UA" w:eastAsia="uk-UA"/>
        </w:rPr>
        <w:t>м. Житомир</w:t>
      </w:r>
      <w:r w:rsidRPr="000D2AD7">
        <w:rPr>
          <w:lang w:val="uk-UA" w:eastAsia="uk-UA"/>
        </w:rPr>
        <w:br w:type="textWrapping" w:clear="all"/>
      </w:r>
    </w:p>
    <w:p w:rsidR="00C5176C" w:rsidRDefault="00C5176C">
      <w:pPr>
        <w:pStyle w:val="a7"/>
        <w:jc w:val="both"/>
      </w:pPr>
    </w:p>
    <w:p w:rsidR="000F33BF" w:rsidRDefault="0021203B" w:rsidP="0021203B">
      <w:pPr>
        <w:ind w:left="502"/>
        <w:contextualSpacing/>
        <w:jc w:val="both"/>
        <w:rPr>
          <w:rFonts w:ascii="Times New Roman" w:eastAsia="Times New Roman" w:hAnsi="Times New Roman" w:cs="Times New Roman"/>
          <w:sz w:val="28"/>
          <w:szCs w:val="28"/>
          <w:lang w:val="uk-UA" w:eastAsia="ru-RU" w:bidi="ar-SA"/>
        </w:rPr>
      </w:pPr>
      <w:r w:rsidRPr="0021203B">
        <w:rPr>
          <w:rFonts w:ascii="Times New Roman" w:eastAsia="Times New Roman" w:hAnsi="Times New Roman" w:cs="Times New Roman"/>
          <w:sz w:val="28"/>
          <w:szCs w:val="28"/>
          <w:lang w:val="uk-UA" w:eastAsia="ru-RU" w:bidi="ar-SA"/>
        </w:rPr>
        <w:t>Про</w:t>
      </w:r>
      <w:r w:rsidR="000F33BF">
        <w:rPr>
          <w:rFonts w:ascii="Times New Roman" w:eastAsia="Times New Roman" w:hAnsi="Times New Roman" w:cs="Times New Roman"/>
          <w:sz w:val="28"/>
          <w:szCs w:val="28"/>
          <w:lang w:val="uk-UA" w:eastAsia="ru-RU" w:bidi="ar-SA"/>
        </w:rPr>
        <w:t xml:space="preserve"> затвердження </w:t>
      </w:r>
      <w:r w:rsidRPr="0021203B">
        <w:rPr>
          <w:rFonts w:ascii="Times New Roman" w:eastAsia="Times New Roman" w:hAnsi="Times New Roman" w:cs="Times New Roman"/>
          <w:sz w:val="28"/>
          <w:szCs w:val="28"/>
          <w:lang w:val="uk-UA" w:eastAsia="ru-RU" w:bidi="ar-SA"/>
        </w:rPr>
        <w:t>Положення про постійні</w:t>
      </w:r>
      <w:r>
        <w:rPr>
          <w:rFonts w:ascii="Times New Roman" w:eastAsia="Times New Roman" w:hAnsi="Times New Roman" w:cs="Times New Roman"/>
          <w:sz w:val="28"/>
          <w:szCs w:val="28"/>
          <w:lang w:val="uk-UA" w:eastAsia="ru-RU" w:bidi="ar-SA"/>
        </w:rPr>
        <w:t xml:space="preserve"> </w:t>
      </w:r>
    </w:p>
    <w:p w:rsidR="000F33BF" w:rsidRDefault="000F33BF" w:rsidP="0021203B">
      <w:pPr>
        <w:ind w:left="502"/>
        <w:contextualSpacing/>
        <w:jc w:val="both"/>
        <w:rPr>
          <w:rFonts w:ascii="Times New Roman" w:eastAsia="Times New Roman" w:hAnsi="Times New Roman" w:cs="Times New Roman"/>
          <w:sz w:val="28"/>
          <w:szCs w:val="28"/>
          <w:lang w:val="uk-UA" w:eastAsia="ru-RU" w:bidi="ar-SA"/>
        </w:rPr>
      </w:pPr>
      <w:r>
        <w:rPr>
          <w:rFonts w:ascii="Times New Roman" w:eastAsia="Times New Roman" w:hAnsi="Times New Roman" w:cs="Times New Roman"/>
          <w:sz w:val="28"/>
          <w:szCs w:val="28"/>
          <w:lang w:val="uk-UA" w:eastAsia="ru-RU" w:bidi="ar-SA"/>
        </w:rPr>
        <w:t>к</w:t>
      </w:r>
      <w:r w:rsidR="0021203B" w:rsidRPr="0021203B">
        <w:rPr>
          <w:rFonts w:ascii="Times New Roman" w:eastAsia="Times New Roman" w:hAnsi="Times New Roman" w:cs="Times New Roman"/>
          <w:sz w:val="28"/>
          <w:szCs w:val="28"/>
          <w:lang w:val="uk-UA" w:eastAsia="ru-RU" w:bidi="ar-SA"/>
        </w:rPr>
        <w:t>о</w:t>
      </w:r>
      <w:r w:rsidR="0021203B">
        <w:rPr>
          <w:rFonts w:ascii="Times New Roman" w:eastAsia="Times New Roman" w:hAnsi="Times New Roman" w:cs="Times New Roman"/>
          <w:sz w:val="28"/>
          <w:szCs w:val="28"/>
          <w:lang w:val="uk-UA" w:eastAsia="ru-RU" w:bidi="ar-SA"/>
        </w:rPr>
        <w:t>місії</w:t>
      </w:r>
      <w:r>
        <w:rPr>
          <w:rFonts w:ascii="Times New Roman" w:eastAsia="Times New Roman" w:hAnsi="Times New Roman" w:cs="Times New Roman"/>
          <w:sz w:val="28"/>
          <w:szCs w:val="28"/>
          <w:lang w:val="uk-UA" w:eastAsia="ru-RU" w:bidi="ar-SA"/>
        </w:rPr>
        <w:t xml:space="preserve"> </w:t>
      </w:r>
      <w:r w:rsidR="0021203B">
        <w:rPr>
          <w:rFonts w:ascii="Times New Roman" w:eastAsia="Times New Roman" w:hAnsi="Times New Roman" w:cs="Times New Roman"/>
          <w:sz w:val="28"/>
          <w:szCs w:val="28"/>
          <w:lang w:val="uk-UA" w:eastAsia="ru-RU" w:bidi="ar-SA"/>
        </w:rPr>
        <w:t>Житомирської міської ради</w:t>
      </w:r>
      <w:r w:rsidR="009573A4">
        <w:rPr>
          <w:rFonts w:ascii="Times New Roman" w:eastAsia="Times New Roman" w:hAnsi="Times New Roman" w:cs="Times New Roman"/>
          <w:sz w:val="28"/>
          <w:szCs w:val="28"/>
          <w:lang w:val="uk-UA" w:eastAsia="ru-RU" w:bidi="ar-SA"/>
        </w:rPr>
        <w:t xml:space="preserve"> восьмого </w:t>
      </w:r>
    </w:p>
    <w:p w:rsidR="0021203B" w:rsidRPr="0021203B" w:rsidRDefault="009573A4" w:rsidP="0021203B">
      <w:pPr>
        <w:ind w:left="502"/>
        <w:contextualSpacing/>
        <w:jc w:val="both"/>
        <w:rPr>
          <w:rFonts w:ascii="Times New Roman" w:eastAsia="Times New Roman" w:hAnsi="Times New Roman" w:cs="Times New Roman"/>
          <w:sz w:val="28"/>
          <w:szCs w:val="28"/>
          <w:lang w:val="uk-UA" w:eastAsia="ru-RU" w:bidi="ar-SA"/>
        </w:rPr>
      </w:pPr>
      <w:r>
        <w:rPr>
          <w:rFonts w:ascii="Times New Roman" w:eastAsia="Times New Roman" w:hAnsi="Times New Roman" w:cs="Times New Roman"/>
          <w:sz w:val="28"/>
          <w:szCs w:val="28"/>
          <w:lang w:val="uk-UA" w:eastAsia="ru-RU" w:bidi="ar-SA"/>
        </w:rPr>
        <w:t>скликання</w:t>
      </w:r>
      <w:r w:rsidR="000F33BF">
        <w:rPr>
          <w:rFonts w:ascii="Times New Roman" w:eastAsia="Times New Roman" w:hAnsi="Times New Roman" w:cs="Times New Roman"/>
          <w:sz w:val="28"/>
          <w:szCs w:val="28"/>
          <w:lang w:val="uk-UA" w:eastAsia="ru-RU" w:bidi="ar-SA"/>
        </w:rPr>
        <w:t xml:space="preserve"> в новій редакції</w:t>
      </w:r>
    </w:p>
    <w:p w:rsidR="00C5176C" w:rsidRDefault="00C5176C" w:rsidP="006C1EBE">
      <w:pPr>
        <w:pStyle w:val="a7"/>
        <w:ind w:left="284"/>
        <w:jc w:val="both"/>
      </w:pPr>
    </w:p>
    <w:p w:rsidR="00C5176C" w:rsidRDefault="006C1EBE" w:rsidP="006C1EBE">
      <w:pPr>
        <w:pStyle w:val="a7"/>
        <w:ind w:left="284"/>
        <w:jc w:val="both"/>
      </w:pPr>
      <w:r>
        <w:tab/>
        <w:t xml:space="preserve"> </w:t>
      </w:r>
      <w:r w:rsidR="0021203B">
        <w:rPr>
          <w:rFonts w:ascii="Times New Roman" w:eastAsia="Times New Roman" w:hAnsi="Times New Roman" w:cs="Times New Roman"/>
          <w:color w:val="000000"/>
          <w:szCs w:val="28"/>
          <w:lang w:eastAsia="ru-RU"/>
        </w:rPr>
        <w:t>Відповідно до</w:t>
      </w:r>
      <w:r w:rsidR="0021203B">
        <w:rPr>
          <w:color w:val="000000"/>
          <w:spacing w:val="3"/>
          <w:szCs w:val="28"/>
        </w:rPr>
        <w:t xml:space="preserve"> </w:t>
      </w:r>
      <w:r w:rsidR="0021203B" w:rsidRPr="00594D4B">
        <w:rPr>
          <w:color w:val="000000"/>
          <w:spacing w:val="3"/>
          <w:szCs w:val="28"/>
        </w:rPr>
        <w:t>пункту 1</w:t>
      </w:r>
      <w:r w:rsidR="009573A4">
        <w:rPr>
          <w:color w:val="000000"/>
          <w:spacing w:val="3"/>
          <w:szCs w:val="28"/>
        </w:rPr>
        <w:t>4</w:t>
      </w:r>
      <w:r w:rsidR="0021203B" w:rsidRPr="00594D4B">
        <w:rPr>
          <w:color w:val="000000"/>
          <w:spacing w:val="3"/>
          <w:szCs w:val="28"/>
        </w:rPr>
        <w:t xml:space="preserve"> статті 4</w:t>
      </w:r>
      <w:r w:rsidR="00DF5C52">
        <w:rPr>
          <w:color w:val="000000"/>
          <w:spacing w:val="3"/>
          <w:szCs w:val="28"/>
        </w:rPr>
        <w:t>6</w:t>
      </w:r>
      <w:r w:rsidR="0021203B">
        <w:rPr>
          <w:rFonts w:ascii="Times New Roman" w:eastAsia="Times New Roman" w:hAnsi="Times New Roman" w:cs="Times New Roman"/>
          <w:color w:val="000000"/>
          <w:szCs w:val="28"/>
          <w:lang w:eastAsia="ru-RU"/>
        </w:rPr>
        <w:t xml:space="preserve"> та статті 47</w:t>
      </w:r>
      <w:r w:rsidR="004A3E3B" w:rsidRPr="00B36774">
        <w:rPr>
          <w:rFonts w:ascii="Times New Roman" w:eastAsia="Times New Roman" w:hAnsi="Times New Roman" w:cs="Times New Roman"/>
          <w:color w:val="000000"/>
          <w:szCs w:val="28"/>
          <w:lang w:eastAsia="ru-RU"/>
        </w:rPr>
        <w:t xml:space="preserve"> Закону України «Про місцеве самоврядування в Україні»</w:t>
      </w:r>
      <w:r w:rsidR="00B55CAF" w:rsidRPr="000F33BF">
        <w:rPr>
          <w:rFonts w:ascii="Times New Roman" w:eastAsia="Times New Roman" w:hAnsi="Times New Roman" w:cs="Times New Roman"/>
          <w:color w:val="000000"/>
          <w:szCs w:val="28"/>
          <w:lang w:eastAsia="ru-RU"/>
        </w:rPr>
        <w:t>,</w:t>
      </w:r>
      <w:r w:rsidR="004A3E3B" w:rsidRPr="00B36774">
        <w:rPr>
          <w:rFonts w:ascii="Times New Roman" w:eastAsia="Times New Roman" w:hAnsi="Times New Roman" w:cs="Times New Roman"/>
          <w:color w:val="000000"/>
          <w:szCs w:val="28"/>
          <w:lang w:eastAsia="ru-RU"/>
        </w:rPr>
        <w:t xml:space="preserve"> міська рада</w:t>
      </w:r>
    </w:p>
    <w:p w:rsidR="00C5176C" w:rsidRDefault="00C5176C" w:rsidP="006C1EBE">
      <w:pPr>
        <w:pStyle w:val="a7"/>
        <w:ind w:left="284"/>
        <w:jc w:val="both"/>
      </w:pPr>
    </w:p>
    <w:p w:rsidR="00C5176C" w:rsidRDefault="006C1EBE" w:rsidP="004A3E3B">
      <w:pPr>
        <w:pStyle w:val="a7"/>
        <w:ind w:left="426"/>
        <w:jc w:val="both"/>
      </w:pPr>
      <w:r>
        <w:t>ВИРІШИЛА:</w:t>
      </w:r>
    </w:p>
    <w:p w:rsidR="00C5176C" w:rsidRDefault="00C5176C" w:rsidP="006C1EBE">
      <w:pPr>
        <w:pStyle w:val="a7"/>
        <w:ind w:left="284"/>
        <w:jc w:val="both"/>
      </w:pPr>
    </w:p>
    <w:p w:rsidR="004A3E3B" w:rsidRPr="000F33BF" w:rsidRDefault="0021203B" w:rsidP="000F33BF">
      <w:pPr>
        <w:pStyle w:val="a7"/>
        <w:numPr>
          <w:ilvl w:val="0"/>
          <w:numId w:val="1"/>
        </w:numPr>
        <w:ind w:left="284" w:firstLine="850"/>
        <w:jc w:val="both"/>
        <w:rPr>
          <w:rFonts w:ascii="Times New Roman" w:hAnsi="Times New Roman" w:cs="Times New Roman"/>
          <w:szCs w:val="28"/>
        </w:rPr>
      </w:pPr>
      <w:r w:rsidRPr="000F33BF">
        <w:rPr>
          <w:rFonts w:ascii="Times New Roman" w:hAnsi="Times New Roman" w:cs="Times New Roman"/>
          <w:color w:val="000000"/>
          <w:spacing w:val="-2"/>
          <w:szCs w:val="28"/>
        </w:rPr>
        <w:t>Затвердити  Положення про постійні комісії Житомирської міської ради</w:t>
      </w:r>
      <w:r w:rsidR="009573A4" w:rsidRPr="000F33BF">
        <w:rPr>
          <w:rFonts w:ascii="Times New Roman" w:hAnsi="Times New Roman" w:cs="Times New Roman"/>
          <w:szCs w:val="28"/>
          <w:lang w:val="ru-RU"/>
        </w:rPr>
        <w:t xml:space="preserve"> </w:t>
      </w:r>
      <w:r w:rsidR="004A3E3B" w:rsidRPr="000F33BF">
        <w:rPr>
          <w:rFonts w:ascii="Times New Roman" w:hAnsi="Times New Roman" w:cs="Times New Roman"/>
          <w:szCs w:val="28"/>
        </w:rPr>
        <w:t xml:space="preserve">восьмого </w:t>
      </w:r>
      <w:r w:rsidR="009573A4" w:rsidRPr="000F33BF">
        <w:rPr>
          <w:rFonts w:ascii="Times New Roman" w:hAnsi="Times New Roman" w:cs="Times New Roman"/>
          <w:szCs w:val="28"/>
        </w:rPr>
        <w:t>скликання</w:t>
      </w:r>
      <w:r w:rsidR="000F33BF" w:rsidRPr="000F33BF">
        <w:rPr>
          <w:rFonts w:ascii="Times New Roman" w:hAnsi="Times New Roman" w:cs="Times New Roman"/>
          <w:szCs w:val="28"/>
        </w:rPr>
        <w:t xml:space="preserve"> у новій редакції</w:t>
      </w:r>
      <w:r w:rsidR="004A3E3B" w:rsidRPr="000F33BF">
        <w:rPr>
          <w:rFonts w:ascii="Times New Roman" w:hAnsi="Times New Roman" w:cs="Times New Roman"/>
          <w:szCs w:val="28"/>
        </w:rPr>
        <w:t>, що додається</w:t>
      </w:r>
      <w:r w:rsidR="004A3E3B" w:rsidRPr="000F33BF">
        <w:rPr>
          <w:rFonts w:ascii="Times New Roman" w:hAnsi="Times New Roman" w:cs="Times New Roman"/>
          <w:szCs w:val="28"/>
          <w:lang w:val="ru-RU"/>
        </w:rPr>
        <w:t>.</w:t>
      </w:r>
    </w:p>
    <w:p w:rsidR="00DF5C52" w:rsidRPr="000F33BF" w:rsidRDefault="004A3E3B" w:rsidP="000F33BF">
      <w:pPr>
        <w:pStyle w:val="a7"/>
        <w:numPr>
          <w:ilvl w:val="0"/>
          <w:numId w:val="1"/>
        </w:numPr>
        <w:ind w:left="284" w:firstLine="850"/>
        <w:jc w:val="both"/>
        <w:rPr>
          <w:rFonts w:ascii="Times New Roman" w:hAnsi="Times New Roman" w:cs="Times New Roman"/>
          <w:szCs w:val="28"/>
        </w:rPr>
      </w:pPr>
      <w:r w:rsidRPr="000F33BF">
        <w:rPr>
          <w:rFonts w:ascii="Times New Roman" w:hAnsi="Times New Roman" w:cs="Times New Roman"/>
          <w:color w:val="000000"/>
          <w:spacing w:val="-2"/>
          <w:szCs w:val="28"/>
        </w:rPr>
        <w:t>Вважати</w:t>
      </w:r>
      <w:r w:rsidRPr="000F33BF">
        <w:rPr>
          <w:rFonts w:ascii="Times New Roman" w:eastAsia="Times New Roman" w:hAnsi="Times New Roman" w:cs="Times New Roman"/>
          <w:color w:val="000000"/>
          <w:szCs w:val="28"/>
          <w:lang w:eastAsia="ru-RU"/>
        </w:rPr>
        <w:t xml:space="preserve"> такими, що втратили чинність, рішення міської ради </w:t>
      </w:r>
      <w:r w:rsidR="000F33BF" w:rsidRPr="000F33BF">
        <w:rPr>
          <w:rFonts w:ascii="Times New Roman" w:eastAsia="Times New Roman" w:hAnsi="Times New Roman" w:cs="Times New Roman"/>
          <w:color w:val="000000"/>
          <w:szCs w:val="28"/>
          <w:lang w:eastAsia="ru-RU"/>
        </w:rPr>
        <w:t>від 24.12.2020</w:t>
      </w:r>
      <w:r w:rsidR="00751373" w:rsidRPr="000F33BF">
        <w:rPr>
          <w:rFonts w:ascii="Times New Roman" w:eastAsia="Times New Roman" w:hAnsi="Times New Roman" w:cs="Times New Roman"/>
          <w:color w:val="000000"/>
          <w:szCs w:val="28"/>
          <w:lang w:eastAsia="ru-RU"/>
        </w:rPr>
        <w:t xml:space="preserve"> </w:t>
      </w:r>
      <w:r w:rsidR="00DF5C52" w:rsidRPr="000F33BF">
        <w:rPr>
          <w:rFonts w:ascii="Times New Roman" w:eastAsia="Times New Roman" w:hAnsi="Times New Roman" w:cs="Times New Roman"/>
          <w:color w:val="000000"/>
          <w:szCs w:val="28"/>
          <w:lang w:eastAsia="ru-RU"/>
        </w:rPr>
        <w:t>№</w:t>
      </w:r>
      <w:r w:rsidR="000F33BF" w:rsidRPr="000F33BF">
        <w:rPr>
          <w:rFonts w:ascii="Times New Roman" w:eastAsia="Times New Roman" w:hAnsi="Times New Roman" w:cs="Times New Roman"/>
          <w:color w:val="000000"/>
          <w:szCs w:val="28"/>
          <w:lang w:eastAsia="ru-RU"/>
        </w:rPr>
        <w:t>30</w:t>
      </w:r>
      <w:r w:rsidR="00A5539E" w:rsidRPr="000F33BF">
        <w:rPr>
          <w:rFonts w:ascii="Times New Roman" w:eastAsia="Times New Roman" w:hAnsi="Times New Roman" w:cs="Times New Roman"/>
          <w:color w:val="000000"/>
          <w:szCs w:val="28"/>
          <w:lang w:eastAsia="ru-RU"/>
        </w:rPr>
        <w:t xml:space="preserve"> «</w:t>
      </w:r>
      <w:r w:rsidR="0021203B" w:rsidRPr="000F33BF">
        <w:rPr>
          <w:rFonts w:ascii="Times New Roman" w:eastAsia="Times New Roman" w:hAnsi="Times New Roman" w:cs="Times New Roman"/>
          <w:color w:val="000000"/>
          <w:szCs w:val="28"/>
          <w:lang w:eastAsia="ru-RU"/>
        </w:rPr>
        <w:t>Про Положення про постійні комісії Житомирської міської ради</w:t>
      </w:r>
      <w:r w:rsidR="000F33BF" w:rsidRPr="000F33BF">
        <w:rPr>
          <w:rFonts w:ascii="Times New Roman" w:eastAsia="Times New Roman" w:hAnsi="Times New Roman" w:cs="Times New Roman"/>
          <w:color w:val="000000"/>
          <w:szCs w:val="28"/>
          <w:lang w:eastAsia="ru-RU"/>
        </w:rPr>
        <w:t xml:space="preserve"> восьмого скликання</w:t>
      </w:r>
      <w:r w:rsidR="00DF5C52" w:rsidRPr="000F33BF">
        <w:rPr>
          <w:rFonts w:ascii="Times New Roman" w:eastAsia="Times New Roman" w:hAnsi="Times New Roman" w:cs="Times New Roman"/>
          <w:color w:val="000000"/>
          <w:szCs w:val="28"/>
          <w:lang w:eastAsia="ru-RU"/>
        </w:rPr>
        <w:t xml:space="preserve">» та </w:t>
      </w:r>
      <w:r w:rsidRPr="000F33BF">
        <w:rPr>
          <w:rFonts w:ascii="Times New Roman" w:eastAsia="Times New Roman" w:hAnsi="Times New Roman" w:cs="Times New Roman"/>
          <w:color w:val="000000"/>
          <w:szCs w:val="28"/>
          <w:lang w:eastAsia="ru-RU"/>
        </w:rPr>
        <w:t>від</w:t>
      </w:r>
      <w:r w:rsidR="00751373" w:rsidRPr="000F33BF">
        <w:rPr>
          <w:rFonts w:ascii="Times New Roman" w:eastAsia="Times New Roman" w:hAnsi="Times New Roman" w:cs="Times New Roman"/>
          <w:color w:val="000000"/>
          <w:szCs w:val="28"/>
          <w:lang w:eastAsia="ru-RU"/>
        </w:rPr>
        <w:t xml:space="preserve"> </w:t>
      </w:r>
      <w:r w:rsidR="000F33BF" w:rsidRPr="000F33BF">
        <w:rPr>
          <w:rFonts w:ascii="Times New Roman" w:eastAsia="Times New Roman" w:hAnsi="Times New Roman" w:cs="Times New Roman"/>
          <w:color w:val="000000"/>
          <w:szCs w:val="28"/>
          <w:lang w:eastAsia="ru-RU"/>
        </w:rPr>
        <w:t>19</w:t>
      </w:r>
      <w:r w:rsidR="00DF5C52" w:rsidRPr="000F33BF">
        <w:rPr>
          <w:rFonts w:ascii="Times New Roman" w:eastAsia="Times New Roman" w:hAnsi="Times New Roman" w:cs="Times New Roman"/>
          <w:color w:val="000000"/>
          <w:szCs w:val="28"/>
          <w:lang w:eastAsia="ru-RU"/>
        </w:rPr>
        <w:t>.</w:t>
      </w:r>
      <w:r w:rsidR="000F33BF" w:rsidRPr="000F33BF">
        <w:rPr>
          <w:rFonts w:ascii="Times New Roman" w:eastAsia="Times New Roman" w:hAnsi="Times New Roman" w:cs="Times New Roman"/>
          <w:color w:val="000000"/>
          <w:szCs w:val="28"/>
          <w:lang w:eastAsia="ru-RU"/>
        </w:rPr>
        <w:t>12</w:t>
      </w:r>
      <w:r w:rsidR="00DF5C52" w:rsidRPr="000F33BF">
        <w:rPr>
          <w:rFonts w:ascii="Times New Roman" w:eastAsia="Times New Roman" w:hAnsi="Times New Roman" w:cs="Times New Roman"/>
          <w:color w:val="000000"/>
          <w:szCs w:val="28"/>
          <w:lang w:eastAsia="ru-RU"/>
        </w:rPr>
        <w:t>.</w:t>
      </w:r>
      <w:r w:rsidR="000F33BF" w:rsidRPr="000F33BF">
        <w:rPr>
          <w:rFonts w:ascii="Times New Roman" w:eastAsia="Times New Roman" w:hAnsi="Times New Roman" w:cs="Times New Roman"/>
          <w:color w:val="000000"/>
          <w:szCs w:val="28"/>
          <w:lang w:eastAsia="ru-RU"/>
        </w:rPr>
        <w:t>2024</w:t>
      </w:r>
      <w:r w:rsidR="00DF5C52" w:rsidRPr="000F33BF">
        <w:rPr>
          <w:rFonts w:ascii="Times New Roman" w:eastAsia="Times New Roman" w:hAnsi="Times New Roman" w:cs="Times New Roman"/>
          <w:color w:val="000000"/>
          <w:szCs w:val="28"/>
          <w:lang w:eastAsia="ru-RU"/>
        </w:rPr>
        <w:t xml:space="preserve"> №</w:t>
      </w:r>
      <w:r w:rsidR="000F33BF" w:rsidRPr="000F33BF">
        <w:rPr>
          <w:rFonts w:ascii="Times New Roman" w:eastAsia="Times New Roman" w:hAnsi="Times New Roman" w:cs="Times New Roman"/>
          <w:color w:val="000000"/>
          <w:szCs w:val="28"/>
          <w:lang w:eastAsia="ru-RU"/>
        </w:rPr>
        <w:t>1190</w:t>
      </w:r>
      <w:r w:rsidR="00DF5C52" w:rsidRPr="000F33BF">
        <w:rPr>
          <w:rFonts w:ascii="Times New Roman" w:eastAsia="Times New Roman" w:hAnsi="Times New Roman" w:cs="Times New Roman"/>
          <w:color w:val="000000"/>
          <w:szCs w:val="28"/>
          <w:lang w:eastAsia="ru-RU"/>
        </w:rPr>
        <w:t xml:space="preserve"> «Про внесення змін</w:t>
      </w:r>
      <w:r w:rsidR="000F33BF" w:rsidRPr="000F33BF">
        <w:rPr>
          <w:rFonts w:ascii="Times New Roman" w:eastAsia="Times New Roman" w:hAnsi="Times New Roman" w:cs="Times New Roman"/>
          <w:color w:val="000000"/>
          <w:szCs w:val="28"/>
          <w:lang w:eastAsia="ru-RU"/>
        </w:rPr>
        <w:t xml:space="preserve"> та доповнень</w:t>
      </w:r>
      <w:r w:rsidR="00DF5C52" w:rsidRPr="000F33BF">
        <w:rPr>
          <w:rFonts w:ascii="Times New Roman" w:eastAsia="Times New Roman" w:hAnsi="Times New Roman" w:cs="Times New Roman"/>
          <w:color w:val="000000"/>
          <w:szCs w:val="28"/>
          <w:lang w:eastAsia="ru-RU"/>
        </w:rPr>
        <w:t xml:space="preserve"> до рішення Житомирської міської ради від 2</w:t>
      </w:r>
      <w:r w:rsidR="000F33BF" w:rsidRPr="000F33BF">
        <w:rPr>
          <w:rFonts w:ascii="Times New Roman" w:eastAsia="Times New Roman" w:hAnsi="Times New Roman" w:cs="Times New Roman"/>
          <w:color w:val="000000"/>
          <w:szCs w:val="28"/>
          <w:lang w:eastAsia="ru-RU"/>
        </w:rPr>
        <w:t>4</w:t>
      </w:r>
      <w:r w:rsidR="00DF5C52" w:rsidRPr="000F33BF">
        <w:rPr>
          <w:rFonts w:ascii="Times New Roman" w:eastAsia="Times New Roman" w:hAnsi="Times New Roman" w:cs="Times New Roman"/>
          <w:color w:val="000000"/>
          <w:szCs w:val="28"/>
          <w:lang w:eastAsia="ru-RU"/>
        </w:rPr>
        <w:t>.</w:t>
      </w:r>
      <w:r w:rsidR="000F33BF" w:rsidRPr="000F33BF">
        <w:rPr>
          <w:rFonts w:ascii="Times New Roman" w:eastAsia="Times New Roman" w:hAnsi="Times New Roman" w:cs="Times New Roman"/>
          <w:color w:val="000000"/>
          <w:szCs w:val="28"/>
          <w:lang w:eastAsia="ru-RU"/>
        </w:rPr>
        <w:t>12.2020</w:t>
      </w:r>
      <w:r w:rsidR="00DF5C52" w:rsidRPr="000F33BF">
        <w:rPr>
          <w:rFonts w:ascii="Times New Roman" w:eastAsia="Times New Roman" w:hAnsi="Times New Roman" w:cs="Times New Roman"/>
          <w:color w:val="000000"/>
          <w:szCs w:val="28"/>
          <w:lang w:eastAsia="ru-RU"/>
        </w:rPr>
        <w:t xml:space="preserve"> р. № </w:t>
      </w:r>
      <w:r w:rsidR="000F33BF" w:rsidRPr="000F33BF">
        <w:rPr>
          <w:rFonts w:ascii="Times New Roman" w:eastAsia="Times New Roman" w:hAnsi="Times New Roman" w:cs="Times New Roman"/>
          <w:color w:val="000000"/>
          <w:szCs w:val="28"/>
          <w:lang w:eastAsia="ru-RU"/>
        </w:rPr>
        <w:t>30</w:t>
      </w:r>
      <w:r w:rsidR="00DF5C52" w:rsidRPr="000F33BF">
        <w:rPr>
          <w:rFonts w:ascii="Times New Roman" w:eastAsia="Times New Roman" w:hAnsi="Times New Roman" w:cs="Times New Roman"/>
          <w:color w:val="000000"/>
          <w:szCs w:val="28"/>
          <w:lang w:eastAsia="ru-RU"/>
        </w:rPr>
        <w:t xml:space="preserve"> «Про Положення про постійні комісії Житомирської міської ради</w:t>
      </w:r>
      <w:r w:rsidR="000F33BF" w:rsidRPr="000F33BF">
        <w:rPr>
          <w:rFonts w:ascii="Times New Roman" w:eastAsia="Times New Roman" w:hAnsi="Times New Roman" w:cs="Times New Roman"/>
          <w:color w:val="000000"/>
          <w:szCs w:val="28"/>
          <w:lang w:eastAsia="ru-RU"/>
        </w:rPr>
        <w:t xml:space="preserve"> восьмого скликання</w:t>
      </w:r>
      <w:r w:rsidR="00DF5C52" w:rsidRPr="000F33BF">
        <w:rPr>
          <w:rFonts w:ascii="Times New Roman" w:eastAsia="Times New Roman" w:hAnsi="Times New Roman" w:cs="Times New Roman"/>
          <w:color w:val="000000"/>
          <w:szCs w:val="28"/>
          <w:lang w:eastAsia="ru-RU"/>
        </w:rPr>
        <w:t>».</w:t>
      </w:r>
    </w:p>
    <w:p w:rsidR="000F33BF" w:rsidRPr="000F33BF" w:rsidRDefault="000F33BF" w:rsidP="000F33BF">
      <w:pPr>
        <w:pStyle w:val="aa"/>
        <w:numPr>
          <w:ilvl w:val="0"/>
          <w:numId w:val="1"/>
        </w:numPr>
        <w:tabs>
          <w:tab w:val="left" w:pos="851"/>
        </w:tabs>
        <w:ind w:left="284" w:right="140" w:firstLine="850"/>
        <w:jc w:val="both"/>
        <w:rPr>
          <w:rFonts w:ascii="Times New Roman" w:hAnsi="Times New Roman" w:cs="Times New Roman"/>
          <w:sz w:val="28"/>
          <w:szCs w:val="28"/>
          <w:lang w:val="uk-UA"/>
        </w:rPr>
      </w:pPr>
      <w:r w:rsidRPr="000F33BF">
        <w:rPr>
          <w:rFonts w:ascii="Times New Roman" w:hAnsi="Times New Roman" w:cs="Times New Roman"/>
          <w:sz w:val="28"/>
          <w:szCs w:val="28"/>
          <w:lang w:val="uk-UA"/>
        </w:rPr>
        <w:t>Контроль за виконанням цього рішення покласти на секретаря міської ради.</w:t>
      </w:r>
    </w:p>
    <w:p w:rsidR="000F33BF" w:rsidRPr="000F33BF" w:rsidRDefault="000F33BF" w:rsidP="000F33BF">
      <w:pPr>
        <w:pStyle w:val="aa"/>
        <w:ind w:left="360" w:right="140"/>
        <w:jc w:val="both"/>
        <w:rPr>
          <w:rFonts w:ascii="Times New Roman" w:hAnsi="Times New Roman" w:cs="Times New Roman"/>
          <w:sz w:val="28"/>
          <w:szCs w:val="28"/>
          <w:lang w:val="uk-UA"/>
        </w:rPr>
      </w:pPr>
    </w:p>
    <w:p w:rsidR="000F33BF" w:rsidRPr="000F33BF" w:rsidRDefault="000F33BF" w:rsidP="000F33BF">
      <w:pPr>
        <w:pStyle w:val="aa"/>
        <w:ind w:left="360" w:right="140"/>
        <w:jc w:val="both"/>
        <w:rPr>
          <w:rFonts w:ascii="Times New Roman" w:hAnsi="Times New Roman" w:cs="Times New Roman"/>
          <w:sz w:val="28"/>
          <w:szCs w:val="28"/>
          <w:lang w:val="uk-UA"/>
        </w:rPr>
      </w:pPr>
    </w:p>
    <w:p w:rsidR="000F33BF" w:rsidRDefault="000F33BF" w:rsidP="000F33BF">
      <w:pPr>
        <w:pStyle w:val="aa"/>
        <w:ind w:left="360" w:right="140"/>
        <w:jc w:val="both"/>
        <w:rPr>
          <w:rFonts w:ascii="Times New Roman" w:hAnsi="Times New Roman" w:cs="Times New Roman"/>
          <w:sz w:val="28"/>
          <w:szCs w:val="28"/>
          <w:lang w:val="uk-UA"/>
        </w:rPr>
      </w:pPr>
      <w:r>
        <w:rPr>
          <w:rFonts w:ascii="Times New Roman" w:hAnsi="Times New Roman" w:cs="Times New Roman"/>
          <w:sz w:val="28"/>
          <w:szCs w:val="28"/>
          <w:lang w:val="uk-UA"/>
        </w:rPr>
        <w:t>Секретар міської ради</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0F33BF">
        <w:rPr>
          <w:rFonts w:ascii="Times New Roman" w:hAnsi="Times New Roman" w:cs="Times New Roman"/>
          <w:sz w:val="28"/>
          <w:szCs w:val="28"/>
          <w:lang w:val="uk-UA"/>
        </w:rPr>
        <w:tab/>
        <w:t xml:space="preserve">   Галина ШИМАНСЬКА</w:t>
      </w:r>
    </w:p>
    <w:p w:rsidR="000F33BF" w:rsidRDefault="000F33BF">
      <w:pPr>
        <w:rPr>
          <w:rFonts w:ascii="Times New Roman" w:eastAsiaTheme="minorHAnsi" w:hAnsi="Times New Roman" w:cs="Times New Roman"/>
          <w:sz w:val="28"/>
          <w:szCs w:val="28"/>
          <w:lang w:val="uk-UA" w:eastAsia="en-US" w:bidi="ar-SA"/>
        </w:rPr>
      </w:pPr>
      <w:r>
        <w:rPr>
          <w:rFonts w:ascii="Times New Roman" w:hAnsi="Times New Roman" w:cs="Times New Roman"/>
          <w:sz w:val="28"/>
          <w:szCs w:val="28"/>
          <w:lang w:val="uk-UA"/>
        </w:rPr>
        <w:br w:type="page"/>
      </w:r>
    </w:p>
    <w:p w:rsidR="000F33BF" w:rsidRDefault="000F33BF" w:rsidP="000F33BF">
      <w:pPr>
        <w:pStyle w:val="ad"/>
        <w:ind w:left="6237"/>
      </w:pPr>
      <w:bookmarkStart w:id="0" w:name="_GoBack"/>
      <w:bookmarkEnd w:id="0"/>
      <w:r>
        <w:rPr>
          <w:rFonts w:ascii="Times New Roman" w:hAnsi="Times New Roman" w:cs="Times New Roman"/>
          <w:sz w:val="24"/>
          <w:szCs w:val="24"/>
          <w:lang w:val="uk-UA"/>
        </w:rPr>
        <w:lastRenderedPageBreak/>
        <w:t xml:space="preserve">Додаток </w:t>
      </w:r>
    </w:p>
    <w:p w:rsidR="000F33BF" w:rsidRDefault="000F33BF" w:rsidP="000F33BF">
      <w:pPr>
        <w:pStyle w:val="ad"/>
        <w:ind w:left="6237"/>
      </w:pPr>
      <w:r>
        <w:rPr>
          <w:rFonts w:ascii="Times New Roman" w:hAnsi="Times New Roman" w:cs="Times New Roman"/>
          <w:sz w:val="24"/>
          <w:szCs w:val="24"/>
          <w:lang w:val="uk-UA"/>
        </w:rPr>
        <w:t xml:space="preserve">до рішення міської ради </w:t>
      </w:r>
    </w:p>
    <w:p w:rsidR="000F33BF" w:rsidRDefault="000F33BF" w:rsidP="000F33BF">
      <w:pPr>
        <w:pStyle w:val="ad"/>
        <w:ind w:left="6237"/>
      </w:pPr>
      <w:r>
        <w:rPr>
          <w:rFonts w:ascii="Times New Roman" w:hAnsi="Times New Roman" w:cs="Times New Roman"/>
          <w:sz w:val="24"/>
          <w:szCs w:val="24"/>
          <w:lang w:val="uk-UA"/>
        </w:rPr>
        <w:t>від ___________ № _____</w:t>
      </w:r>
    </w:p>
    <w:p w:rsidR="000F33BF" w:rsidRDefault="000F33BF" w:rsidP="000F33BF">
      <w:pPr>
        <w:shd w:val="clear" w:color="auto" w:fill="FFFFFF"/>
        <w:ind w:left="-1134" w:right="-992" w:firstLine="283"/>
        <w:jc w:val="center"/>
        <w:rPr>
          <w:b/>
          <w:bCs/>
          <w:smallCaps/>
          <w:color w:val="000000"/>
          <w:spacing w:val="6"/>
          <w:sz w:val="32"/>
          <w:szCs w:val="30"/>
          <w:lang w:val="uk-UA"/>
        </w:rPr>
      </w:pPr>
    </w:p>
    <w:p w:rsidR="000F33BF" w:rsidRPr="000F33BF" w:rsidRDefault="000F33BF" w:rsidP="000F33BF">
      <w:pPr>
        <w:shd w:val="clear" w:color="auto" w:fill="FFFFFF"/>
        <w:ind w:right="1"/>
        <w:jc w:val="center"/>
        <w:rPr>
          <w:rFonts w:ascii="Times New Roman" w:hAnsi="Times New Roman" w:cs="Times New Roman"/>
        </w:rPr>
      </w:pPr>
      <w:r w:rsidRPr="000F33BF">
        <w:rPr>
          <w:rFonts w:ascii="Times New Roman" w:hAnsi="Times New Roman" w:cs="Times New Roman"/>
          <w:b/>
          <w:bCs/>
          <w:smallCaps/>
          <w:color w:val="000000"/>
          <w:spacing w:val="6"/>
          <w:sz w:val="32"/>
          <w:szCs w:val="30"/>
          <w:lang w:val="uk-UA"/>
        </w:rPr>
        <w:t>Положення</w:t>
      </w:r>
    </w:p>
    <w:p w:rsidR="000F33BF" w:rsidRPr="000F33BF" w:rsidRDefault="000F33BF" w:rsidP="000F33BF">
      <w:pPr>
        <w:pStyle w:val="ab"/>
        <w:ind w:left="0" w:right="1"/>
        <w:jc w:val="center"/>
        <w:rPr>
          <w:rFonts w:ascii="Times New Roman" w:hAnsi="Times New Roman" w:cs="Times New Roman"/>
        </w:rPr>
      </w:pPr>
      <w:r w:rsidRPr="000F33BF">
        <w:rPr>
          <w:rFonts w:ascii="Times New Roman" w:hAnsi="Times New Roman" w:cs="Times New Roman"/>
          <w:b/>
          <w:bCs/>
          <w:sz w:val="32"/>
        </w:rPr>
        <w:t xml:space="preserve">про </w:t>
      </w:r>
      <w:proofErr w:type="spellStart"/>
      <w:r w:rsidRPr="000F33BF">
        <w:rPr>
          <w:rFonts w:ascii="Times New Roman" w:hAnsi="Times New Roman" w:cs="Times New Roman"/>
          <w:b/>
          <w:bCs/>
          <w:sz w:val="32"/>
        </w:rPr>
        <w:t>постійні</w:t>
      </w:r>
      <w:proofErr w:type="spellEnd"/>
      <w:r w:rsidRPr="000F33BF">
        <w:rPr>
          <w:rFonts w:ascii="Times New Roman" w:hAnsi="Times New Roman" w:cs="Times New Roman"/>
          <w:b/>
          <w:bCs/>
          <w:sz w:val="32"/>
        </w:rPr>
        <w:t xml:space="preserve"> </w:t>
      </w:r>
      <w:proofErr w:type="spellStart"/>
      <w:r w:rsidRPr="000F33BF">
        <w:rPr>
          <w:rFonts w:ascii="Times New Roman" w:hAnsi="Times New Roman" w:cs="Times New Roman"/>
          <w:b/>
          <w:bCs/>
          <w:sz w:val="32"/>
        </w:rPr>
        <w:t>комісії</w:t>
      </w:r>
      <w:proofErr w:type="spellEnd"/>
      <w:r w:rsidRPr="000F33BF">
        <w:rPr>
          <w:rFonts w:ascii="Times New Roman" w:hAnsi="Times New Roman" w:cs="Times New Roman"/>
          <w:b/>
          <w:bCs/>
          <w:sz w:val="32"/>
        </w:rPr>
        <w:t xml:space="preserve"> </w:t>
      </w:r>
      <w:proofErr w:type="spellStart"/>
      <w:r w:rsidRPr="000F33BF">
        <w:rPr>
          <w:rFonts w:ascii="Times New Roman" w:hAnsi="Times New Roman" w:cs="Times New Roman"/>
          <w:b/>
          <w:bCs/>
          <w:sz w:val="32"/>
        </w:rPr>
        <w:t>Житомирської</w:t>
      </w:r>
      <w:proofErr w:type="spellEnd"/>
      <w:r w:rsidRPr="000F33BF">
        <w:rPr>
          <w:rFonts w:ascii="Times New Roman" w:hAnsi="Times New Roman" w:cs="Times New Roman"/>
          <w:b/>
          <w:bCs/>
          <w:sz w:val="32"/>
        </w:rPr>
        <w:t xml:space="preserve"> </w:t>
      </w:r>
      <w:proofErr w:type="spellStart"/>
      <w:r w:rsidRPr="000F33BF">
        <w:rPr>
          <w:rFonts w:ascii="Times New Roman" w:hAnsi="Times New Roman" w:cs="Times New Roman"/>
          <w:b/>
          <w:bCs/>
          <w:sz w:val="32"/>
        </w:rPr>
        <w:t>міської</w:t>
      </w:r>
      <w:proofErr w:type="spellEnd"/>
      <w:r w:rsidRPr="000F33BF">
        <w:rPr>
          <w:rFonts w:ascii="Times New Roman" w:hAnsi="Times New Roman" w:cs="Times New Roman"/>
          <w:b/>
          <w:bCs/>
          <w:sz w:val="32"/>
        </w:rPr>
        <w:t xml:space="preserve"> ради</w:t>
      </w:r>
    </w:p>
    <w:p w:rsidR="000F33BF" w:rsidRPr="000F33BF" w:rsidRDefault="000F33BF" w:rsidP="000F33BF">
      <w:pPr>
        <w:shd w:val="clear" w:color="auto" w:fill="FFFFFF"/>
        <w:ind w:right="1"/>
        <w:jc w:val="center"/>
        <w:rPr>
          <w:rFonts w:ascii="Times New Roman" w:hAnsi="Times New Roman" w:cs="Times New Roman"/>
        </w:rPr>
      </w:pPr>
      <w:r w:rsidRPr="000F33BF">
        <w:rPr>
          <w:rFonts w:ascii="Times New Roman" w:hAnsi="Times New Roman" w:cs="Times New Roman"/>
          <w:color w:val="000000"/>
          <w:spacing w:val="-5"/>
          <w:sz w:val="28"/>
          <w:lang w:val="uk-UA"/>
        </w:rPr>
        <w:t>(восьмого скликання)</w:t>
      </w:r>
    </w:p>
    <w:p w:rsidR="000F33BF" w:rsidRPr="000F33BF" w:rsidRDefault="000F33BF" w:rsidP="000F33BF">
      <w:pPr>
        <w:shd w:val="clear" w:color="auto" w:fill="FFFFFF"/>
        <w:ind w:right="1"/>
        <w:jc w:val="center"/>
        <w:rPr>
          <w:rFonts w:ascii="Times New Roman" w:hAnsi="Times New Roman" w:cs="Times New Roman"/>
          <w:color w:val="000000"/>
          <w:spacing w:val="-5"/>
          <w:sz w:val="28"/>
          <w:lang w:val="uk-UA"/>
        </w:rPr>
      </w:pPr>
    </w:p>
    <w:p w:rsidR="000F33BF" w:rsidRPr="000F33BF" w:rsidRDefault="000F33BF" w:rsidP="000F33BF">
      <w:pPr>
        <w:rPr>
          <w:rFonts w:ascii="Times New Roman" w:hAnsi="Times New Roman" w:cs="Times New Roman"/>
          <w:sz w:val="28"/>
          <w:lang w:val="uk-UA"/>
        </w:rPr>
      </w:pPr>
    </w:p>
    <w:p w:rsidR="00D023D8" w:rsidRDefault="00D023D8" w:rsidP="00D023D8">
      <w:pPr>
        <w:jc w:val="center"/>
      </w:pPr>
      <w:r>
        <w:rPr>
          <w:b/>
          <w:sz w:val="28"/>
          <w:szCs w:val="28"/>
          <w:u w:val="single"/>
          <w:lang w:val="uk-UA"/>
        </w:rPr>
        <w:t>Розділ 1. Загальні положення</w:t>
      </w:r>
    </w:p>
    <w:p w:rsidR="00D023D8" w:rsidRDefault="00D023D8" w:rsidP="00D023D8">
      <w:pPr>
        <w:rPr>
          <w:b/>
          <w:sz w:val="28"/>
          <w:szCs w:val="28"/>
          <w:u w:val="single"/>
          <w:lang w:val="uk-UA"/>
        </w:rPr>
      </w:pPr>
    </w:p>
    <w:p w:rsidR="00D023D8" w:rsidRPr="00D023D8" w:rsidRDefault="00D023D8" w:rsidP="00D023D8">
      <w:pPr>
        <w:pStyle w:val="aa"/>
        <w:widowControl w:val="0"/>
        <w:numPr>
          <w:ilvl w:val="0"/>
          <w:numId w:val="12"/>
        </w:numPr>
        <w:tabs>
          <w:tab w:val="left" w:pos="993"/>
        </w:tabs>
        <w:suppressAutoHyphens/>
        <w:autoSpaceDE w:val="0"/>
        <w:spacing w:after="0" w:line="240" w:lineRule="auto"/>
        <w:ind w:left="0" w:firstLine="709"/>
        <w:jc w:val="both"/>
        <w:rPr>
          <w:rFonts w:ascii="Times New Roman" w:hAnsi="Times New Roman" w:cs="Times New Roman"/>
          <w:lang w:val="uk-UA"/>
        </w:rPr>
      </w:pPr>
      <w:r w:rsidRPr="00D023D8">
        <w:rPr>
          <w:rFonts w:ascii="Times New Roman" w:hAnsi="Times New Roman" w:cs="Times New Roman"/>
          <w:sz w:val="28"/>
          <w:szCs w:val="28"/>
          <w:lang w:val="uk-UA"/>
        </w:rPr>
        <w:t>Постійні комісії Житомирської міської ради є органами ради, що обира</w:t>
      </w:r>
      <w:r w:rsidRPr="00D023D8">
        <w:rPr>
          <w:rFonts w:ascii="Times New Roman" w:hAnsi="Times New Roman" w:cs="Times New Roman"/>
          <w:spacing w:val="-5"/>
          <w:sz w:val="28"/>
          <w:szCs w:val="28"/>
          <w:lang w:val="uk-UA"/>
        </w:rPr>
        <w:t xml:space="preserve">ються з числа її депутатів, для вивчення, попереднього розгляду і підготовки питань, які належать до їх відання, здійснення контролю за виконанням рішень ради, її виконавчого комітету. </w:t>
      </w:r>
    </w:p>
    <w:p w:rsidR="00D023D8" w:rsidRPr="00D023D8" w:rsidRDefault="00D023D8" w:rsidP="00D023D8">
      <w:pPr>
        <w:pStyle w:val="aa"/>
        <w:shd w:val="clear" w:color="auto" w:fill="FFFFFF"/>
        <w:tabs>
          <w:tab w:val="left" w:pos="993"/>
        </w:tabs>
        <w:spacing w:before="228"/>
        <w:ind w:left="284" w:right="1" w:firstLine="709"/>
        <w:jc w:val="both"/>
        <w:rPr>
          <w:rFonts w:ascii="Times New Roman" w:hAnsi="Times New Roman" w:cs="Times New Roman"/>
          <w:lang w:val="uk-UA"/>
        </w:rPr>
      </w:pPr>
      <w:r w:rsidRPr="00D023D8">
        <w:rPr>
          <w:rFonts w:ascii="Times New Roman" w:hAnsi="Times New Roman" w:cs="Times New Roman"/>
          <w:color w:val="000000"/>
          <w:spacing w:val="-5"/>
          <w:sz w:val="28"/>
          <w:lang w:val="uk-UA"/>
        </w:rPr>
        <w:t>Постійні комісії є підзвітними раді та відповідальними перед нею.</w:t>
      </w:r>
    </w:p>
    <w:p w:rsidR="00D023D8" w:rsidRPr="00D023D8" w:rsidRDefault="00D023D8" w:rsidP="00D023D8">
      <w:pPr>
        <w:pStyle w:val="aa"/>
        <w:widowControl w:val="0"/>
        <w:numPr>
          <w:ilvl w:val="0"/>
          <w:numId w:val="12"/>
        </w:numPr>
        <w:shd w:val="clear" w:color="auto" w:fill="FFFFFF"/>
        <w:tabs>
          <w:tab w:val="left" w:pos="993"/>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5"/>
          <w:sz w:val="28"/>
          <w:lang w:val="uk-UA"/>
        </w:rPr>
        <w:t>Постійні комісії обираються радою на строк її повноважень у складі голови і членів комісії. Всі інші питання структури комісії вирішуються відповідною комісією.</w:t>
      </w:r>
    </w:p>
    <w:p w:rsidR="00D023D8" w:rsidRPr="00D023D8" w:rsidRDefault="00D023D8" w:rsidP="00D023D8">
      <w:pPr>
        <w:pStyle w:val="aa"/>
        <w:shd w:val="clear" w:color="auto" w:fill="FFFFFF"/>
        <w:tabs>
          <w:tab w:val="left" w:pos="0"/>
          <w:tab w:val="left" w:pos="993"/>
        </w:tabs>
        <w:ind w:left="0" w:right="1" w:firstLine="709"/>
        <w:jc w:val="both"/>
        <w:rPr>
          <w:rFonts w:ascii="Times New Roman" w:hAnsi="Times New Roman" w:cs="Times New Roman"/>
        </w:rPr>
      </w:pPr>
      <w:r w:rsidRPr="00D023D8">
        <w:rPr>
          <w:rFonts w:ascii="Times New Roman" w:hAnsi="Times New Roman" w:cs="Times New Roman"/>
          <w:color w:val="000000"/>
          <w:spacing w:val="-5"/>
          <w:sz w:val="28"/>
          <w:lang w:val="uk-UA"/>
        </w:rPr>
        <w:t xml:space="preserve">Перелік постійних комісій, їх кількісний і персональний склад визначається радою з </w:t>
      </w:r>
      <w:r w:rsidRPr="00D023D8">
        <w:rPr>
          <w:rFonts w:ascii="Times New Roman" w:hAnsi="Times New Roman" w:cs="Times New Roman"/>
          <w:color w:val="000000"/>
          <w:spacing w:val="-4"/>
          <w:sz w:val="28"/>
          <w:lang w:val="uk-UA"/>
        </w:rPr>
        <w:t>врахуванням побажань депутатів.</w:t>
      </w:r>
    </w:p>
    <w:p w:rsidR="00D023D8" w:rsidRPr="00D023D8" w:rsidRDefault="00D023D8" w:rsidP="00D023D8">
      <w:pPr>
        <w:pStyle w:val="aa"/>
        <w:shd w:val="clear" w:color="auto" w:fill="FFFFFF"/>
        <w:tabs>
          <w:tab w:val="left" w:pos="0"/>
          <w:tab w:val="left" w:pos="993"/>
        </w:tabs>
        <w:ind w:left="0" w:right="1" w:firstLine="709"/>
        <w:jc w:val="both"/>
        <w:rPr>
          <w:rFonts w:ascii="Times New Roman" w:hAnsi="Times New Roman" w:cs="Times New Roman"/>
        </w:rPr>
      </w:pPr>
      <w:r w:rsidRPr="00D023D8">
        <w:rPr>
          <w:rFonts w:ascii="Times New Roman" w:hAnsi="Times New Roman" w:cs="Times New Roman"/>
          <w:color w:val="000000"/>
          <w:spacing w:val="-4"/>
          <w:sz w:val="28"/>
          <w:lang w:val="uk-UA"/>
        </w:rPr>
        <w:t>Протягом строку повноважень</w:t>
      </w:r>
      <w:r w:rsidRPr="00D023D8">
        <w:rPr>
          <w:rFonts w:ascii="Times New Roman" w:hAnsi="Times New Roman" w:cs="Times New Roman"/>
          <w:color w:val="8F8DA3"/>
          <w:spacing w:val="-5"/>
          <w:sz w:val="28"/>
          <w:lang w:val="uk-UA"/>
        </w:rPr>
        <w:t xml:space="preserve"> </w:t>
      </w:r>
      <w:r w:rsidRPr="00D023D8">
        <w:rPr>
          <w:rFonts w:ascii="Times New Roman" w:hAnsi="Times New Roman" w:cs="Times New Roman"/>
          <w:color w:val="000000"/>
          <w:spacing w:val="-5"/>
          <w:sz w:val="28"/>
          <w:lang w:val="uk-UA"/>
        </w:rPr>
        <w:t>міська рада може утворювати нові постійні комісії, ліквідувати наявні, вносити зміни до назви і складу утворених комісій та предмету їх відання.</w:t>
      </w:r>
    </w:p>
    <w:p w:rsidR="00D023D8" w:rsidRPr="00D023D8" w:rsidRDefault="00D023D8" w:rsidP="00D023D8">
      <w:pPr>
        <w:pStyle w:val="aa"/>
        <w:widowControl w:val="0"/>
        <w:numPr>
          <w:ilvl w:val="0"/>
          <w:numId w:val="12"/>
        </w:numPr>
        <w:shd w:val="clear" w:color="auto" w:fill="FFFFFF"/>
        <w:tabs>
          <w:tab w:val="left" w:pos="0"/>
          <w:tab w:val="left" w:pos="993"/>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5"/>
          <w:sz w:val="28"/>
          <w:lang w:val="uk-UA"/>
        </w:rPr>
        <w:t xml:space="preserve">До складу постійних комісій не можуть бути обрані міський голова, секретар міської ради. Члени </w:t>
      </w:r>
      <w:r w:rsidRPr="00D023D8">
        <w:rPr>
          <w:rFonts w:ascii="Times New Roman" w:hAnsi="Times New Roman" w:cs="Times New Roman"/>
          <w:color w:val="000000"/>
          <w:spacing w:val="-4"/>
          <w:sz w:val="28"/>
          <w:lang w:val="uk-UA"/>
        </w:rPr>
        <w:t>комісії зобов’язані брати участь в роботі постійної комісії, до складу якої вони входять.</w:t>
      </w:r>
      <w:r w:rsidRPr="00D023D8">
        <w:rPr>
          <w:rFonts w:ascii="Times New Roman" w:hAnsi="Times New Roman" w:cs="Times New Roman"/>
          <w:color w:val="000000"/>
          <w:spacing w:val="-5"/>
          <w:sz w:val="28"/>
          <w:lang w:val="uk-UA"/>
        </w:rPr>
        <w:t xml:space="preserve"> Депутат міської ради може бути членом лише однієї постійної комісії.</w:t>
      </w:r>
    </w:p>
    <w:p w:rsidR="00D023D8" w:rsidRPr="00D023D8" w:rsidRDefault="00D023D8" w:rsidP="00D023D8">
      <w:pPr>
        <w:pStyle w:val="aa"/>
        <w:widowControl w:val="0"/>
        <w:numPr>
          <w:ilvl w:val="0"/>
          <w:numId w:val="12"/>
        </w:numPr>
        <w:shd w:val="clear" w:color="auto" w:fill="FFFFFF"/>
        <w:tabs>
          <w:tab w:val="left" w:pos="0"/>
          <w:tab w:val="left" w:pos="993"/>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spacing w:val="-4"/>
          <w:sz w:val="28"/>
          <w:lang w:val="uk-UA"/>
        </w:rPr>
        <w:t>В роботі постійної комісії можуть брати участь депутати міської ради, які не входять до складу даної комісії, з правом дорадчого голосу</w:t>
      </w:r>
      <w:r w:rsidRPr="00D023D8">
        <w:rPr>
          <w:rFonts w:ascii="Times New Roman" w:hAnsi="Times New Roman" w:cs="Times New Roman"/>
          <w:color w:val="000000"/>
          <w:spacing w:val="-4"/>
          <w:sz w:val="28"/>
          <w:lang w:val="uk-UA"/>
        </w:rPr>
        <w:t xml:space="preserve">. </w:t>
      </w:r>
    </w:p>
    <w:p w:rsidR="00D023D8" w:rsidRPr="00D023D8" w:rsidRDefault="00D023D8" w:rsidP="00D023D8">
      <w:pPr>
        <w:pStyle w:val="aa"/>
        <w:widowControl w:val="0"/>
        <w:numPr>
          <w:ilvl w:val="0"/>
          <w:numId w:val="12"/>
        </w:numPr>
        <w:shd w:val="clear" w:color="auto" w:fill="FFFFFF"/>
        <w:tabs>
          <w:tab w:val="left" w:pos="0"/>
          <w:tab w:val="left" w:pos="993"/>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3"/>
          <w:sz w:val="28"/>
          <w:lang w:val="uk-UA"/>
        </w:rPr>
        <w:t>Діяльність постійних комісій координує секретар міської ради,</w:t>
      </w:r>
      <w:r w:rsidRPr="00D023D8">
        <w:rPr>
          <w:rFonts w:ascii="Times New Roman" w:hAnsi="Times New Roman" w:cs="Times New Roman"/>
          <w:color w:val="000000"/>
          <w:spacing w:val="-2"/>
          <w:sz w:val="28"/>
          <w:lang w:val="uk-UA"/>
        </w:rPr>
        <w:t xml:space="preserve"> дає їм доручення, сприяє організації виконання їх рекомендацій.</w:t>
      </w:r>
    </w:p>
    <w:p w:rsidR="00D023D8" w:rsidRPr="00D023D8" w:rsidRDefault="00D023D8" w:rsidP="00D023D8">
      <w:pPr>
        <w:pStyle w:val="aa"/>
        <w:widowControl w:val="0"/>
        <w:numPr>
          <w:ilvl w:val="0"/>
          <w:numId w:val="12"/>
        </w:numPr>
        <w:shd w:val="clear" w:color="auto" w:fill="FFFFFF"/>
        <w:tabs>
          <w:tab w:val="left" w:pos="0"/>
          <w:tab w:val="left" w:pos="993"/>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2"/>
          <w:sz w:val="28"/>
          <w:lang w:val="uk-UA"/>
        </w:rPr>
        <w:t>Депутати працюють в комісіях на громадських засадах</w:t>
      </w:r>
      <w:r w:rsidRPr="00D023D8">
        <w:rPr>
          <w:rFonts w:ascii="Times New Roman" w:hAnsi="Times New Roman" w:cs="Times New Roman"/>
          <w:color w:val="000000"/>
          <w:spacing w:val="-4"/>
          <w:sz w:val="28"/>
          <w:lang w:val="uk-UA"/>
        </w:rPr>
        <w:t>.</w:t>
      </w:r>
    </w:p>
    <w:p w:rsidR="00D023D8" w:rsidRPr="00D023D8" w:rsidRDefault="00D023D8" w:rsidP="00D023D8">
      <w:pPr>
        <w:pStyle w:val="aa"/>
        <w:widowControl w:val="0"/>
        <w:numPr>
          <w:ilvl w:val="0"/>
          <w:numId w:val="12"/>
        </w:numPr>
        <w:shd w:val="clear" w:color="auto" w:fill="FFFFFF"/>
        <w:tabs>
          <w:tab w:val="left" w:pos="0"/>
          <w:tab w:val="left" w:pos="993"/>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2"/>
          <w:sz w:val="28"/>
          <w:lang w:val="uk-UA"/>
        </w:rPr>
        <w:t>Постійні комісії будують свою роботу на принципах верховенства права, законності, гласності, їх рівноправності, доцільності, функціональності, плановості, наукової обґрунтованості, колегіальності, вільного обговорення і вирішення питань.</w:t>
      </w:r>
    </w:p>
    <w:p w:rsidR="00D023D8" w:rsidRPr="00D023D8" w:rsidRDefault="00D023D8" w:rsidP="00D023D8">
      <w:pPr>
        <w:pStyle w:val="aa"/>
        <w:widowControl w:val="0"/>
        <w:numPr>
          <w:ilvl w:val="0"/>
          <w:numId w:val="12"/>
        </w:numPr>
        <w:shd w:val="clear" w:color="auto" w:fill="FFFFFF"/>
        <w:tabs>
          <w:tab w:val="left" w:pos="0"/>
          <w:tab w:val="left" w:pos="993"/>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2A2A2A"/>
          <w:spacing w:val="-4"/>
          <w:sz w:val="28"/>
          <w:lang w:val="uk-UA"/>
        </w:rPr>
        <w:t xml:space="preserve">У </w:t>
      </w:r>
      <w:r w:rsidRPr="00D023D8">
        <w:rPr>
          <w:rFonts w:ascii="Times New Roman" w:hAnsi="Times New Roman" w:cs="Times New Roman"/>
          <w:color w:val="000000"/>
          <w:spacing w:val="-4"/>
          <w:sz w:val="28"/>
          <w:lang w:val="uk-UA"/>
        </w:rPr>
        <w:t xml:space="preserve">своїй роботі постійні комісії міської ради керуються Конституцією України, законами </w:t>
      </w:r>
      <w:r w:rsidRPr="00D023D8">
        <w:rPr>
          <w:rFonts w:ascii="Times New Roman" w:hAnsi="Times New Roman" w:cs="Times New Roman"/>
          <w:color w:val="000000"/>
          <w:spacing w:val="-5"/>
          <w:sz w:val="28"/>
          <w:lang w:val="uk-UA"/>
        </w:rPr>
        <w:t>України, іншими нормативно-правовими актами, Регламентом Житомирської міської ради та цим Положенням</w:t>
      </w:r>
      <w:r w:rsidRPr="00D023D8">
        <w:rPr>
          <w:rFonts w:ascii="Times New Roman" w:hAnsi="Times New Roman" w:cs="Times New Roman"/>
          <w:color w:val="000000"/>
          <w:spacing w:val="-10"/>
          <w:sz w:val="28"/>
          <w:lang w:val="uk-UA"/>
        </w:rPr>
        <w:t>.</w:t>
      </w:r>
    </w:p>
    <w:p w:rsidR="00D023D8" w:rsidRPr="00D023D8" w:rsidRDefault="00D023D8" w:rsidP="00D023D8">
      <w:pPr>
        <w:pStyle w:val="aa"/>
        <w:widowControl w:val="0"/>
        <w:numPr>
          <w:ilvl w:val="0"/>
          <w:numId w:val="12"/>
        </w:numPr>
        <w:shd w:val="clear" w:color="auto" w:fill="FFFFFF"/>
        <w:tabs>
          <w:tab w:val="clear" w:pos="0"/>
          <w:tab w:val="left" w:pos="142"/>
          <w:tab w:val="left" w:pos="993"/>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sz w:val="28"/>
          <w:szCs w:val="28"/>
          <w:lang w:val="uk-UA" w:eastAsia="ru-RU"/>
        </w:rPr>
        <w:t xml:space="preserve">В </w:t>
      </w:r>
      <w:r w:rsidRPr="00D023D8">
        <w:rPr>
          <w:rFonts w:ascii="Times New Roman" w:hAnsi="Times New Roman" w:cs="Times New Roman"/>
          <w:color w:val="000000"/>
          <w:sz w:val="28"/>
          <w:szCs w:val="28"/>
          <w:lang w:val="uk-UA" w:eastAsia="ru-RU"/>
        </w:rPr>
        <w:t xml:space="preserve">період карантину, встановленого Кабінетом Міністрів України з метою запобігання поширенню на території України </w:t>
      </w:r>
      <w:proofErr w:type="spellStart"/>
      <w:r w:rsidRPr="00D023D8">
        <w:rPr>
          <w:rFonts w:ascii="Times New Roman" w:hAnsi="Times New Roman" w:cs="Times New Roman"/>
          <w:color w:val="000000"/>
          <w:sz w:val="28"/>
          <w:szCs w:val="28"/>
          <w:lang w:val="uk-UA" w:eastAsia="ru-RU"/>
        </w:rPr>
        <w:t>коронавірусної</w:t>
      </w:r>
      <w:proofErr w:type="spellEnd"/>
      <w:r w:rsidRPr="00D023D8">
        <w:rPr>
          <w:rFonts w:ascii="Times New Roman" w:hAnsi="Times New Roman" w:cs="Times New Roman"/>
          <w:color w:val="000000"/>
          <w:sz w:val="28"/>
          <w:szCs w:val="28"/>
          <w:lang w:val="uk-UA" w:eastAsia="ru-RU"/>
        </w:rPr>
        <w:t xml:space="preserve"> хвороби (</w:t>
      </w:r>
      <w:r w:rsidRPr="00D023D8">
        <w:rPr>
          <w:rFonts w:ascii="Times New Roman" w:hAnsi="Times New Roman" w:cs="Times New Roman"/>
          <w:color w:val="000000"/>
          <w:sz w:val="28"/>
          <w:szCs w:val="28"/>
          <w:lang w:val="en-US" w:eastAsia="ru-RU"/>
        </w:rPr>
        <w:t>COVID</w:t>
      </w:r>
      <w:r w:rsidRPr="00D023D8">
        <w:rPr>
          <w:rFonts w:ascii="Times New Roman" w:hAnsi="Times New Roman" w:cs="Times New Roman"/>
          <w:color w:val="000000"/>
          <w:sz w:val="28"/>
          <w:szCs w:val="28"/>
          <w:lang w:val="uk-UA" w:eastAsia="ru-RU"/>
        </w:rPr>
        <w:t>-19):</w:t>
      </w:r>
    </w:p>
    <w:p w:rsidR="00D023D8" w:rsidRPr="00D023D8" w:rsidRDefault="00D023D8" w:rsidP="00D023D8">
      <w:pPr>
        <w:pStyle w:val="aa"/>
        <w:shd w:val="clear" w:color="auto" w:fill="FFFFFF"/>
        <w:tabs>
          <w:tab w:val="left" w:pos="142"/>
        </w:tabs>
        <w:ind w:left="0" w:right="1" w:firstLine="709"/>
        <w:jc w:val="both"/>
        <w:rPr>
          <w:rFonts w:ascii="Times New Roman" w:hAnsi="Times New Roman" w:cs="Times New Roman"/>
        </w:rPr>
      </w:pPr>
      <w:r w:rsidRPr="00D023D8">
        <w:rPr>
          <w:rFonts w:ascii="Times New Roman" w:hAnsi="Times New Roman" w:cs="Times New Roman"/>
          <w:sz w:val="28"/>
          <w:szCs w:val="28"/>
          <w:lang w:val="uk-UA" w:eastAsia="ru-RU"/>
        </w:rPr>
        <w:t xml:space="preserve">1) засідання постійних комісій Житомирської міської ради можуть проводитися в режимі </w:t>
      </w:r>
      <w:proofErr w:type="spellStart"/>
      <w:r w:rsidRPr="00D023D8">
        <w:rPr>
          <w:rFonts w:ascii="Times New Roman" w:hAnsi="Times New Roman" w:cs="Times New Roman"/>
          <w:sz w:val="28"/>
          <w:szCs w:val="28"/>
          <w:lang w:val="uk-UA" w:eastAsia="ru-RU"/>
        </w:rPr>
        <w:t>відеоконференції</w:t>
      </w:r>
      <w:proofErr w:type="spellEnd"/>
      <w:r w:rsidRPr="00D023D8">
        <w:rPr>
          <w:rFonts w:ascii="Times New Roman" w:hAnsi="Times New Roman" w:cs="Times New Roman"/>
          <w:sz w:val="28"/>
          <w:szCs w:val="28"/>
          <w:lang w:val="uk-UA" w:eastAsia="ru-RU"/>
        </w:rPr>
        <w:t xml:space="preserve"> або </w:t>
      </w:r>
      <w:proofErr w:type="spellStart"/>
      <w:r w:rsidRPr="00D023D8">
        <w:rPr>
          <w:rFonts w:ascii="Times New Roman" w:hAnsi="Times New Roman" w:cs="Times New Roman"/>
          <w:sz w:val="28"/>
          <w:szCs w:val="28"/>
          <w:lang w:val="uk-UA" w:eastAsia="ru-RU"/>
        </w:rPr>
        <w:t>аудіоконференції</w:t>
      </w:r>
      <w:proofErr w:type="spellEnd"/>
      <w:r w:rsidRPr="00D023D8">
        <w:rPr>
          <w:rFonts w:ascii="Times New Roman" w:hAnsi="Times New Roman" w:cs="Times New Roman"/>
          <w:sz w:val="28"/>
          <w:szCs w:val="28"/>
          <w:lang w:val="uk-UA" w:eastAsia="ru-RU"/>
        </w:rPr>
        <w:t xml:space="preserve"> (дистанційне засідання), крім питань, що потребують таємного голосування;</w:t>
      </w:r>
    </w:p>
    <w:p w:rsidR="00D023D8" w:rsidRPr="00D023D8" w:rsidRDefault="00D023D8" w:rsidP="00D023D8">
      <w:pPr>
        <w:pStyle w:val="aa"/>
        <w:shd w:val="clear" w:color="auto" w:fill="FFFFFF"/>
        <w:tabs>
          <w:tab w:val="left" w:pos="142"/>
        </w:tabs>
        <w:ind w:left="0" w:right="1" w:firstLine="709"/>
        <w:jc w:val="both"/>
        <w:rPr>
          <w:rFonts w:ascii="Times New Roman" w:hAnsi="Times New Roman" w:cs="Times New Roman"/>
        </w:rPr>
      </w:pPr>
      <w:r w:rsidRPr="00D023D8">
        <w:rPr>
          <w:rFonts w:ascii="Times New Roman" w:hAnsi="Times New Roman" w:cs="Times New Roman"/>
          <w:sz w:val="28"/>
          <w:szCs w:val="28"/>
          <w:lang w:val="uk-UA" w:eastAsia="ru-RU"/>
        </w:rPr>
        <w:lastRenderedPageBreak/>
        <w:t>2) порядок проведення дистанційних засідань повинен забезпечувати:</w:t>
      </w:r>
    </w:p>
    <w:p w:rsidR="00D023D8" w:rsidRPr="00D023D8" w:rsidRDefault="00D023D8" w:rsidP="00D023D8">
      <w:pPr>
        <w:pStyle w:val="aa"/>
        <w:shd w:val="clear" w:color="auto" w:fill="FFFFFF"/>
        <w:tabs>
          <w:tab w:val="left" w:pos="142"/>
        </w:tabs>
        <w:ind w:left="0" w:firstLine="709"/>
        <w:jc w:val="both"/>
        <w:rPr>
          <w:rFonts w:ascii="Times New Roman" w:hAnsi="Times New Roman" w:cs="Times New Roman"/>
        </w:rPr>
      </w:pPr>
      <w:r w:rsidRPr="00D023D8">
        <w:rPr>
          <w:rFonts w:ascii="Times New Roman" w:hAnsi="Times New Roman" w:cs="Times New Roman"/>
          <w:sz w:val="28"/>
          <w:szCs w:val="28"/>
          <w:lang w:val="uk-UA" w:eastAsia="ru-RU"/>
        </w:rPr>
        <w:t>- можливість реалізації прав депутатів місцевих рад;</w:t>
      </w:r>
    </w:p>
    <w:p w:rsidR="00D023D8" w:rsidRPr="00D023D8" w:rsidRDefault="00D023D8" w:rsidP="00D023D8">
      <w:pPr>
        <w:pStyle w:val="aa"/>
        <w:shd w:val="clear" w:color="auto" w:fill="FFFFFF"/>
        <w:tabs>
          <w:tab w:val="left" w:pos="142"/>
        </w:tabs>
        <w:ind w:left="0" w:firstLine="709"/>
        <w:jc w:val="both"/>
        <w:rPr>
          <w:rFonts w:ascii="Times New Roman" w:hAnsi="Times New Roman" w:cs="Times New Roman"/>
        </w:rPr>
      </w:pPr>
      <w:r w:rsidRPr="00D023D8">
        <w:rPr>
          <w:rFonts w:ascii="Times New Roman" w:hAnsi="Times New Roman" w:cs="Times New Roman"/>
          <w:sz w:val="28"/>
          <w:szCs w:val="28"/>
          <w:lang w:val="uk-UA" w:eastAsia="ru-RU"/>
        </w:rPr>
        <w:t>- ідентифікацію особи, яка бере участь у засіданні постійної комісії;</w:t>
      </w:r>
    </w:p>
    <w:p w:rsidR="00D023D8" w:rsidRPr="00D023D8" w:rsidRDefault="00D023D8" w:rsidP="00D023D8">
      <w:pPr>
        <w:pStyle w:val="aa"/>
        <w:shd w:val="clear" w:color="auto" w:fill="FFFFFF"/>
        <w:tabs>
          <w:tab w:val="left" w:pos="142"/>
        </w:tabs>
        <w:ind w:left="0" w:firstLine="709"/>
        <w:jc w:val="both"/>
        <w:rPr>
          <w:rFonts w:ascii="Times New Roman" w:hAnsi="Times New Roman" w:cs="Times New Roman"/>
        </w:rPr>
      </w:pPr>
      <w:r w:rsidRPr="00D023D8">
        <w:rPr>
          <w:rFonts w:ascii="Times New Roman" w:hAnsi="Times New Roman" w:cs="Times New Roman"/>
          <w:sz w:val="28"/>
          <w:szCs w:val="28"/>
          <w:lang w:val="uk-UA" w:eastAsia="ru-RU"/>
        </w:rPr>
        <w:t>- встановлення та фіксацію результатів голосування щодо кожного питання;</w:t>
      </w:r>
    </w:p>
    <w:p w:rsidR="00D023D8" w:rsidRPr="00D023D8" w:rsidRDefault="00D023D8" w:rsidP="00D023D8">
      <w:pPr>
        <w:pStyle w:val="aa"/>
        <w:shd w:val="clear" w:color="auto" w:fill="FFFFFF"/>
        <w:tabs>
          <w:tab w:val="left" w:pos="142"/>
        </w:tabs>
        <w:spacing w:after="0"/>
        <w:ind w:left="0" w:firstLine="709"/>
        <w:jc w:val="both"/>
        <w:rPr>
          <w:rFonts w:ascii="Times New Roman" w:hAnsi="Times New Roman" w:cs="Times New Roman"/>
        </w:rPr>
      </w:pPr>
      <w:r w:rsidRPr="00D023D8">
        <w:rPr>
          <w:rFonts w:ascii="Times New Roman" w:hAnsi="Times New Roman" w:cs="Times New Roman"/>
          <w:sz w:val="28"/>
          <w:szCs w:val="28"/>
          <w:lang w:val="uk-UA" w:eastAsia="ru-RU"/>
        </w:rPr>
        <w:t>3) до порядку денного дистанційних засідань постійних комісій можуть включатися виключно питання невідкладного внесення змін до місцевого бюджету, інші питання щодо невідкладних робіт з ліквідації наслідків надзвичайних ситуацій або якнайшвидшої ліквідації особливо тяжких надзвичайних ситуацій, спричинених спалахами, епідеміями та пандеміями, чи реалізації повноважень, пов’язаних з такими обставинами, процедурні питання;</w:t>
      </w:r>
    </w:p>
    <w:p w:rsidR="00D023D8" w:rsidRPr="00D023D8" w:rsidRDefault="00D023D8" w:rsidP="00D023D8">
      <w:pPr>
        <w:pStyle w:val="2"/>
        <w:tabs>
          <w:tab w:val="left" w:pos="142"/>
          <w:tab w:val="left" w:pos="567"/>
        </w:tabs>
        <w:ind w:firstLine="709"/>
        <w:jc w:val="both"/>
        <w:rPr>
          <w:rFonts w:ascii="Times New Roman" w:hAnsi="Times New Roman" w:cs="Times New Roman"/>
        </w:rPr>
      </w:pPr>
      <w:r w:rsidRPr="00D023D8">
        <w:rPr>
          <w:rFonts w:ascii="Times New Roman" w:hAnsi="Times New Roman" w:cs="Times New Roman"/>
          <w:sz w:val="28"/>
          <w:szCs w:val="28"/>
          <w:lang w:val="uk-UA" w:eastAsia="ru-RU"/>
        </w:rPr>
        <w:t xml:space="preserve">4) рішення про дистанційне засідання доводиться до відома депутатів і населення не пізніш як за 24 години до його початку із зазначенням порядку денного та порядку відкритого доступу до трансляції дистанційного засідання місцевої ради. Рішення про дистанційне засідання розміщується на офіційному веб-сайті ради з одночасним направленням цієї інформації та </w:t>
      </w:r>
      <w:proofErr w:type="spellStart"/>
      <w:r w:rsidRPr="00D023D8">
        <w:rPr>
          <w:rFonts w:ascii="Times New Roman" w:hAnsi="Times New Roman" w:cs="Times New Roman"/>
          <w:sz w:val="28"/>
          <w:szCs w:val="28"/>
          <w:lang w:val="uk-UA" w:eastAsia="ru-RU"/>
        </w:rPr>
        <w:t>проєктів</w:t>
      </w:r>
      <w:proofErr w:type="spellEnd"/>
      <w:r w:rsidRPr="00D023D8">
        <w:rPr>
          <w:rFonts w:ascii="Times New Roman" w:hAnsi="Times New Roman" w:cs="Times New Roman"/>
          <w:sz w:val="28"/>
          <w:szCs w:val="28"/>
          <w:lang w:val="uk-UA" w:eastAsia="ru-RU"/>
        </w:rPr>
        <w:t xml:space="preserve"> актів із супровідними документами на електронну адресу кожного депутата.</w:t>
      </w:r>
    </w:p>
    <w:p w:rsidR="00D023D8" w:rsidRPr="00D023D8" w:rsidRDefault="00D023D8" w:rsidP="00D023D8">
      <w:pPr>
        <w:pStyle w:val="2"/>
        <w:tabs>
          <w:tab w:val="left" w:pos="142"/>
          <w:tab w:val="left" w:pos="567"/>
        </w:tabs>
        <w:ind w:firstLine="709"/>
        <w:jc w:val="both"/>
        <w:rPr>
          <w:rFonts w:ascii="Times New Roman" w:hAnsi="Times New Roman" w:cs="Times New Roman"/>
        </w:rPr>
      </w:pPr>
      <w:r w:rsidRPr="00D023D8">
        <w:rPr>
          <w:rFonts w:ascii="Times New Roman" w:hAnsi="Times New Roman" w:cs="Times New Roman"/>
          <w:sz w:val="28"/>
          <w:szCs w:val="28"/>
          <w:lang w:val="uk-UA" w:eastAsia="ru-RU"/>
        </w:rPr>
        <w:t>Запис дистанційного засідання є невід’ємною частиною протоколу засідання.</w:t>
      </w:r>
    </w:p>
    <w:p w:rsidR="000F33BF" w:rsidRPr="00D023D8" w:rsidRDefault="000F33BF" w:rsidP="000F33BF">
      <w:pPr>
        <w:pStyle w:val="10"/>
        <w:shd w:val="clear" w:color="auto" w:fill="FFFFFF"/>
        <w:tabs>
          <w:tab w:val="left" w:pos="0"/>
        </w:tabs>
        <w:ind w:left="1161"/>
        <w:jc w:val="both"/>
        <w:rPr>
          <w:rFonts w:ascii="Times New Roman" w:hAnsi="Times New Roman" w:cs="Times New Roman"/>
        </w:rPr>
      </w:pPr>
    </w:p>
    <w:p w:rsidR="00D023D8" w:rsidRDefault="00D023D8" w:rsidP="00D023D8">
      <w:pPr>
        <w:shd w:val="clear" w:color="auto" w:fill="FFFFFF"/>
        <w:ind w:right="1"/>
        <w:jc w:val="center"/>
      </w:pPr>
      <w:r>
        <w:rPr>
          <w:b/>
          <w:bCs/>
          <w:color w:val="000000"/>
          <w:spacing w:val="-5"/>
          <w:sz w:val="28"/>
          <w:u w:val="single"/>
          <w:lang w:val="uk-UA"/>
        </w:rPr>
        <w:t>Розділ 2. Повноваження постійних комісій</w:t>
      </w:r>
    </w:p>
    <w:p w:rsidR="00D023D8" w:rsidRDefault="00D023D8" w:rsidP="00D023D8">
      <w:pPr>
        <w:shd w:val="clear" w:color="auto" w:fill="FFFFFF"/>
        <w:ind w:left="426" w:right="1" w:firstLine="720"/>
        <w:jc w:val="center"/>
        <w:rPr>
          <w:b/>
          <w:bCs/>
          <w:color w:val="000000"/>
          <w:spacing w:val="-5"/>
          <w:sz w:val="28"/>
          <w:u w:val="single"/>
          <w:lang w:val="uk-UA"/>
        </w:rPr>
      </w:pPr>
    </w:p>
    <w:p w:rsidR="00D023D8" w:rsidRPr="00D023D8" w:rsidRDefault="00D023D8" w:rsidP="00D023D8">
      <w:pPr>
        <w:pStyle w:val="aa"/>
        <w:widowControl w:val="0"/>
        <w:numPr>
          <w:ilvl w:val="0"/>
          <w:numId w:val="6"/>
        </w:numPr>
        <w:shd w:val="clear" w:color="auto" w:fill="FFFFFF"/>
        <w:tabs>
          <w:tab w:val="left" w:pos="993"/>
        </w:tabs>
        <w:suppressAutoHyphens/>
        <w:autoSpaceDE w:val="0"/>
        <w:spacing w:after="0" w:line="240" w:lineRule="auto"/>
        <w:ind w:left="0" w:right="1" w:firstLine="709"/>
        <w:jc w:val="both"/>
        <w:rPr>
          <w:rFonts w:ascii="Times New Roman" w:hAnsi="Times New Roman" w:cs="Times New Roman"/>
          <w:lang w:val="uk-UA"/>
        </w:rPr>
      </w:pPr>
      <w:r w:rsidRPr="00D023D8">
        <w:rPr>
          <w:rFonts w:ascii="Times New Roman" w:hAnsi="Times New Roman" w:cs="Times New Roman"/>
          <w:color w:val="000000"/>
          <w:spacing w:val="-4"/>
          <w:sz w:val="28"/>
          <w:lang w:val="uk-UA"/>
        </w:rPr>
        <w:t xml:space="preserve">Постійні комісії міської ради   сприяють ефективній </w:t>
      </w:r>
      <w:r w:rsidRPr="00D023D8">
        <w:rPr>
          <w:rFonts w:ascii="Times New Roman" w:hAnsi="Times New Roman" w:cs="Times New Roman"/>
          <w:color w:val="000000"/>
          <w:spacing w:val="-3"/>
          <w:sz w:val="28"/>
          <w:lang w:val="uk-UA"/>
        </w:rPr>
        <w:t>роботі міської ради.</w:t>
      </w:r>
    </w:p>
    <w:p w:rsidR="00D023D8" w:rsidRPr="00D023D8" w:rsidRDefault="00D023D8" w:rsidP="00D023D8">
      <w:pPr>
        <w:pStyle w:val="aa"/>
        <w:widowControl w:val="0"/>
        <w:numPr>
          <w:ilvl w:val="0"/>
          <w:numId w:val="6"/>
        </w:numPr>
        <w:shd w:val="clear" w:color="auto" w:fill="FFFFFF"/>
        <w:tabs>
          <w:tab w:val="left" w:pos="993"/>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4"/>
          <w:sz w:val="28"/>
          <w:lang w:val="uk-UA"/>
        </w:rPr>
        <w:t>Постійні комісії за дорученням ради або за власною ініціативою попередньо розглядають:</w:t>
      </w:r>
    </w:p>
    <w:p w:rsidR="00D023D8" w:rsidRPr="00D023D8" w:rsidRDefault="00D023D8" w:rsidP="00D023D8">
      <w:pPr>
        <w:pStyle w:val="aa"/>
        <w:widowControl w:val="0"/>
        <w:numPr>
          <w:ilvl w:val="1"/>
          <w:numId w:val="6"/>
        </w:numPr>
        <w:shd w:val="clear" w:color="auto" w:fill="FFFFFF"/>
        <w:tabs>
          <w:tab w:val="left" w:pos="567"/>
          <w:tab w:val="left" w:pos="993"/>
        </w:tabs>
        <w:suppressAutoHyphens/>
        <w:autoSpaceDE w:val="0"/>
        <w:spacing w:before="7" w:after="0" w:line="240" w:lineRule="auto"/>
        <w:ind w:left="0" w:right="1" w:firstLine="709"/>
        <w:jc w:val="both"/>
        <w:rPr>
          <w:rFonts w:ascii="Times New Roman" w:hAnsi="Times New Roman" w:cs="Times New Roman"/>
        </w:rPr>
      </w:pPr>
      <w:proofErr w:type="spellStart"/>
      <w:r w:rsidRPr="00D023D8">
        <w:rPr>
          <w:rFonts w:ascii="Times New Roman" w:hAnsi="Times New Roman" w:cs="Times New Roman"/>
          <w:color w:val="000000"/>
          <w:spacing w:val="-3"/>
          <w:sz w:val="28"/>
          <w:lang w:val="uk-UA"/>
        </w:rPr>
        <w:t>проєкти</w:t>
      </w:r>
      <w:proofErr w:type="spellEnd"/>
      <w:r w:rsidRPr="00D023D8">
        <w:rPr>
          <w:rFonts w:ascii="Times New Roman" w:hAnsi="Times New Roman" w:cs="Times New Roman"/>
          <w:color w:val="000000"/>
          <w:spacing w:val="-3"/>
          <w:sz w:val="28"/>
          <w:lang w:val="uk-UA"/>
        </w:rPr>
        <w:t xml:space="preserve"> програм соціально-економічного і культурного розвитку міста, місцевого бюджету, звіти про їх виконання;</w:t>
      </w:r>
    </w:p>
    <w:p w:rsidR="00D023D8" w:rsidRPr="00D023D8" w:rsidRDefault="00D023D8" w:rsidP="00D023D8">
      <w:pPr>
        <w:pStyle w:val="aa"/>
        <w:widowControl w:val="0"/>
        <w:numPr>
          <w:ilvl w:val="1"/>
          <w:numId w:val="6"/>
        </w:numPr>
        <w:shd w:val="clear" w:color="auto" w:fill="FFFFFF"/>
        <w:tabs>
          <w:tab w:val="left" w:pos="622"/>
          <w:tab w:val="left" w:pos="993"/>
        </w:tabs>
        <w:suppressAutoHyphens/>
        <w:autoSpaceDE w:val="0"/>
        <w:spacing w:before="2"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 xml:space="preserve">вивчають і готують питання про стан та розвиток відповідних галузей </w:t>
      </w:r>
      <w:r w:rsidRPr="00D023D8">
        <w:rPr>
          <w:rFonts w:ascii="Times New Roman" w:hAnsi="Times New Roman" w:cs="Times New Roman"/>
          <w:color w:val="000000"/>
          <w:sz w:val="28"/>
          <w:szCs w:val="19"/>
          <w:lang w:val="uk-UA"/>
        </w:rPr>
        <w:t xml:space="preserve">господарського і соціально-культурного будівництва, інші </w:t>
      </w:r>
      <w:r w:rsidRPr="00D023D8">
        <w:rPr>
          <w:rFonts w:ascii="Times New Roman" w:hAnsi="Times New Roman" w:cs="Times New Roman"/>
          <w:color w:val="212121"/>
          <w:sz w:val="28"/>
          <w:szCs w:val="19"/>
          <w:lang w:val="uk-UA"/>
        </w:rPr>
        <w:t xml:space="preserve">питання, які </w:t>
      </w:r>
      <w:r w:rsidRPr="00D023D8">
        <w:rPr>
          <w:rFonts w:ascii="Times New Roman" w:hAnsi="Times New Roman" w:cs="Times New Roman"/>
          <w:color w:val="000000"/>
          <w:sz w:val="28"/>
          <w:szCs w:val="19"/>
          <w:lang w:val="uk-UA"/>
        </w:rPr>
        <w:t>вносяться на розгляд ради;</w:t>
      </w:r>
    </w:p>
    <w:p w:rsidR="00D023D8" w:rsidRPr="00D023D8" w:rsidRDefault="00D023D8" w:rsidP="00D023D8">
      <w:pPr>
        <w:pStyle w:val="aa"/>
        <w:widowControl w:val="0"/>
        <w:numPr>
          <w:ilvl w:val="1"/>
          <w:numId w:val="6"/>
        </w:numPr>
        <w:shd w:val="clear" w:color="auto" w:fill="FFFFFF"/>
        <w:tabs>
          <w:tab w:val="left" w:pos="622"/>
          <w:tab w:val="left" w:pos="993"/>
        </w:tabs>
        <w:suppressAutoHyphens/>
        <w:autoSpaceDE w:val="0"/>
        <w:spacing w:before="2"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 xml:space="preserve">розробляють </w:t>
      </w:r>
      <w:proofErr w:type="spellStart"/>
      <w:r w:rsidRPr="00D023D8">
        <w:rPr>
          <w:rFonts w:ascii="Times New Roman" w:hAnsi="Times New Roman" w:cs="Times New Roman"/>
          <w:color w:val="000000"/>
          <w:spacing w:val="-1"/>
          <w:sz w:val="28"/>
          <w:szCs w:val="19"/>
          <w:lang w:val="uk-UA"/>
        </w:rPr>
        <w:t>проєкти</w:t>
      </w:r>
      <w:proofErr w:type="spellEnd"/>
      <w:r w:rsidRPr="00D023D8">
        <w:rPr>
          <w:rFonts w:ascii="Times New Roman" w:hAnsi="Times New Roman" w:cs="Times New Roman"/>
          <w:color w:val="000000"/>
          <w:spacing w:val="-1"/>
          <w:sz w:val="28"/>
          <w:szCs w:val="19"/>
          <w:lang w:val="uk-UA"/>
        </w:rPr>
        <w:t xml:space="preserve"> рішень ради та готують</w:t>
      </w:r>
      <w:r w:rsidRPr="00D023D8">
        <w:rPr>
          <w:rFonts w:ascii="Times New Roman" w:hAnsi="Times New Roman" w:cs="Times New Roman"/>
          <w:color w:val="212121"/>
          <w:spacing w:val="-1"/>
          <w:sz w:val="28"/>
          <w:szCs w:val="19"/>
          <w:lang w:val="uk-UA"/>
        </w:rPr>
        <w:t xml:space="preserve"> </w:t>
      </w:r>
      <w:r w:rsidRPr="00D023D8">
        <w:rPr>
          <w:rFonts w:ascii="Times New Roman" w:hAnsi="Times New Roman" w:cs="Times New Roman"/>
          <w:color w:val="000000"/>
          <w:spacing w:val="-1"/>
          <w:sz w:val="28"/>
          <w:szCs w:val="19"/>
          <w:lang w:val="uk-UA"/>
        </w:rPr>
        <w:t>висновки та рекомендації з питань, що винесені на розгляд ради;</w:t>
      </w:r>
    </w:p>
    <w:p w:rsidR="00D023D8" w:rsidRPr="00D023D8" w:rsidRDefault="00D023D8" w:rsidP="00D023D8">
      <w:pPr>
        <w:pStyle w:val="aa"/>
        <w:widowControl w:val="0"/>
        <w:numPr>
          <w:ilvl w:val="1"/>
          <w:numId w:val="6"/>
        </w:numPr>
        <w:shd w:val="clear" w:color="auto" w:fill="FFFFFF"/>
        <w:tabs>
          <w:tab w:val="left" w:pos="622"/>
          <w:tab w:val="left" w:pos="993"/>
        </w:tabs>
        <w:suppressAutoHyphens/>
        <w:autoSpaceDE w:val="0"/>
        <w:spacing w:before="2"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z w:val="28"/>
          <w:szCs w:val="19"/>
          <w:lang w:val="uk-UA"/>
        </w:rPr>
        <w:t xml:space="preserve">за дорученням міської ради, </w:t>
      </w:r>
      <w:r w:rsidRPr="00D023D8">
        <w:rPr>
          <w:rFonts w:ascii="Times New Roman" w:hAnsi="Times New Roman" w:cs="Times New Roman"/>
          <w:sz w:val="28"/>
          <w:szCs w:val="19"/>
          <w:lang w:val="uk-UA"/>
        </w:rPr>
        <w:t xml:space="preserve">міського голови, секретаря міської ради або за власною ініціативою здійснюють вивчення і перевірку діяльності підзвітних і </w:t>
      </w:r>
      <w:r w:rsidRPr="00D023D8">
        <w:rPr>
          <w:rFonts w:ascii="Times New Roman" w:hAnsi="Times New Roman" w:cs="Times New Roman"/>
          <w:spacing w:val="-1"/>
          <w:sz w:val="28"/>
          <w:szCs w:val="19"/>
          <w:lang w:val="uk-UA"/>
        </w:rPr>
        <w:t xml:space="preserve">підконтрольних раді та її виконавчому комітету органів, а також з питань, віднесених до </w:t>
      </w:r>
      <w:r w:rsidRPr="00D023D8">
        <w:rPr>
          <w:rFonts w:ascii="Times New Roman" w:hAnsi="Times New Roman" w:cs="Times New Roman"/>
          <w:sz w:val="28"/>
          <w:szCs w:val="19"/>
          <w:lang w:val="uk-UA"/>
        </w:rPr>
        <w:t>відома ради,</w:t>
      </w:r>
      <w:r w:rsidRPr="00D023D8">
        <w:rPr>
          <w:rFonts w:ascii="Times New Roman" w:hAnsi="Times New Roman" w:cs="Times New Roman"/>
          <w:color w:val="000000"/>
          <w:sz w:val="28"/>
          <w:szCs w:val="19"/>
          <w:lang w:val="uk-UA"/>
        </w:rPr>
        <w:t xml:space="preserve"> незалежно від форм власності підприємств, установ </w:t>
      </w:r>
      <w:r w:rsidRPr="00D023D8">
        <w:rPr>
          <w:rFonts w:ascii="Times New Roman" w:hAnsi="Times New Roman" w:cs="Times New Roman"/>
          <w:color w:val="212121"/>
          <w:sz w:val="28"/>
          <w:szCs w:val="19"/>
          <w:lang w:val="uk-UA"/>
        </w:rPr>
        <w:t xml:space="preserve">та організацій, </w:t>
      </w:r>
      <w:r w:rsidRPr="00D023D8">
        <w:rPr>
          <w:rFonts w:ascii="Times New Roman" w:hAnsi="Times New Roman" w:cs="Times New Roman"/>
          <w:color w:val="000000"/>
          <w:sz w:val="28"/>
          <w:szCs w:val="19"/>
          <w:lang w:val="uk-UA"/>
        </w:rPr>
        <w:t xml:space="preserve">готують за результатами перевірок рекомендації, які виносять на розгляд їх керівників, міської </w:t>
      </w:r>
      <w:r w:rsidRPr="00D023D8">
        <w:rPr>
          <w:rFonts w:ascii="Times New Roman" w:hAnsi="Times New Roman" w:cs="Times New Roman"/>
          <w:color w:val="000000"/>
          <w:spacing w:val="-1"/>
          <w:sz w:val="28"/>
          <w:szCs w:val="19"/>
          <w:lang w:val="uk-UA"/>
        </w:rPr>
        <w:t>ради або виконавчого комітету міської ради;</w:t>
      </w:r>
    </w:p>
    <w:p w:rsidR="00D023D8" w:rsidRPr="00D023D8" w:rsidRDefault="00D023D8" w:rsidP="00D023D8">
      <w:pPr>
        <w:pStyle w:val="aa"/>
        <w:widowControl w:val="0"/>
        <w:numPr>
          <w:ilvl w:val="1"/>
          <w:numId w:val="6"/>
        </w:numPr>
        <w:shd w:val="clear" w:color="auto" w:fill="FFFFFF"/>
        <w:tabs>
          <w:tab w:val="left" w:pos="622"/>
          <w:tab w:val="left" w:pos="993"/>
        </w:tabs>
        <w:suppressAutoHyphens/>
        <w:autoSpaceDE w:val="0"/>
        <w:spacing w:before="2"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z w:val="28"/>
          <w:szCs w:val="19"/>
          <w:lang w:val="uk-UA"/>
        </w:rPr>
        <w:t>здійснюють контроль за виконанням рішень міської ради, її виконавчого комітету</w:t>
      </w:r>
      <w:r w:rsidRPr="00D023D8">
        <w:rPr>
          <w:rFonts w:ascii="Times New Roman" w:hAnsi="Times New Roman" w:cs="Times New Roman"/>
          <w:color w:val="000000"/>
          <w:spacing w:val="-1"/>
          <w:sz w:val="28"/>
          <w:szCs w:val="19"/>
          <w:lang w:val="uk-UA"/>
        </w:rPr>
        <w:t>;</w:t>
      </w:r>
    </w:p>
    <w:p w:rsidR="00D023D8" w:rsidRPr="00D023D8" w:rsidRDefault="00D023D8" w:rsidP="00D023D8">
      <w:pPr>
        <w:pStyle w:val="aa"/>
        <w:widowControl w:val="0"/>
        <w:numPr>
          <w:ilvl w:val="1"/>
          <w:numId w:val="6"/>
        </w:numPr>
        <w:shd w:val="clear" w:color="auto" w:fill="FFFFFF"/>
        <w:tabs>
          <w:tab w:val="left" w:pos="622"/>
          <w:tab w:val="left" w:pos="993"/>
        </w:tabs>
        <w:suppressAutoHyphens/>
        <w:autoSpaceDE w:val="0"/>
        <w:spacing w:before="2"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виступають на сесіях ради з доповідями і співдоповідями;</w:t>
      </w:r>
    </w:p>
    <w:p w:rsidR="00D023D8" w:rsidRPr="00D023D8" w:rsidRDefault="00D023D8" w:rsidP="00D023D8">
      <w:pPr>
        <w:pStyle w:val="aa"/>
        <w:widowControl w:val="0"/>
        <w:numPr>
          <w:ilvl w:val="1"/>
          <w:numId w:val="6"/>
        </w:numPr>
        <w:shd w:val="clear" w:color="auto" w:fill="FFFFFF"/>
        <w:tabs>
          <w:tab w:val="left" w:pos="622"/>
          <w:tab w:val="left" w:pos="993"/>
        </w:tabs>
        <w:suppressAutoHyphens/>
        <w:autoSpaceDE w:val="0"/>
        <w:spacing w:before="2"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z w:val="28"/>
          <w:szCs w:val="19"/>
          <w:lang w:val="uk-UA"/>
        </w:rPr>
        <w:t>забезпечують розгляд звернень, які надійшли на адресу постійної комісії;</w:t>
      </w:r>
    </w:p>
    <w:p w:rsidR="00D023D8" w:rsidRPr="00D023D8" w:rsidRDefault="00D023D8" w:rsidP="00D023D8">
      <w:pPr>
        <w:pStyle w:val="aa"/>
        <w:widowControl w:val="0"/>
        <w:numPr>
          <w:ilvl w:val="1"/>
          <w:numId w:val="6"/>
        </w:numPr>
        <w:shd w:val="clear" w:color="auto" w:fill="FFFFFF"/>
        <w:tabs>
          <w:tab w:val="left" w:pos="622"/>
          <w:tab w:val="left" w:pos="993"/>
        </w:tabs>
        <w:suppressAutoHyphens/>
        <w:autoSpaceDE w:val="0"/>
        <w:spacing w:before="2"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z w:val="28"/>
          <w:szCs w:val="19"/>
          <w:lang w:val="uk-UA"/>
        </w:rPr>
        <w:t>вирішують інші питання у встановленому законом порядку;</w:t>
      </w:r>
    </w:p>
    <w:p w:rsidR="00D023D8" w:rsidRPr="00D023D8" w:rsidRDefault="00D023D8" w:rsidP="00D023D8">
      <w:pPr>
        <w:pStyle w:val="aa"/>
        <w:widowControl w:val="0"/>
        <w:numPr>
          <w:ilvl w:val="1"/>
          <w:numId w:val="6"/>
        </w:numPr>
        <w:shd w:val="clear" w:color="auto" w:fill="FFFFFF"/>
        <w:tabs>
          <w:tab w:val="left" w:pos="622"/>
          <w:tab w:val="left" w:pos="993"/>
        </w:tabs>
        <w:suppressAutoHyphens/>
        <w:autoSpaceDE w:val="0"/>
        <w:spacing w:before="2" w:after="0" w:line="240" w:lineRule="auto"/>
        <w:ind w:left="0" w:right="1" w:firstLine="709"/>
        <w:jc w:val="both"/>
        <w:rPr>
          <w:rFonts w:ascii="Times New Roman" w:hAnsi="Times New Roman" w:cs="Times New Roman"/>
        </w:rPr>
      </w:pPr>
      <w:r w:rsidRPr="00D023D8">
        <w:rPr>
          <w:rFonts w:ascii="Times New Roman" w:hAnsi="Times New Roman" w:cs="Times New Roman"/>
          <w:sz w:val="28"/>
          <w:szCs w:val="28"/>
          <w:lang w:val="uk-UA"/>
        </w:rPr>
        <w:t xml:space="preserve">заслуховують звіти про роботу виконавчого органу, його структурних підрозділів, підзвітних та підконтрольних раді та її виконавчому органу </w:t>
      </w:r>
      <w:r w:rsidRPr="00D023D8">
        <w:rPr>
          <w:rFonts w:ascii="Times New Roman" w:hAnsi="Times New Roman" w:cs="Times New Roman"/>
          <w:sz w:val="28"/>
          <w:szCs w:val="28"/>
          <w:lang w:val="uk-UA"/>
        </w:rPr>
        <w:lastRenderedPageBreak/>
        <w:t>підприємств, установ та організацій;</w:t>
      </w:r>
    </w:p>
    <w:p w:rsidR="00D023D8" w:rsidRPr="00D023D8" w:rsidRDefault="00D023D8" w:rsidP="00D023D8">
      <w:pPr>
        <w:pStyle w:val="aa"/>
        <w:widowControl w:val="0"/>
        <w:numPr>
          <w:ilvl w:val="1"/>
          <w:numId w:val="6"/>
        </w:numPr>
        <w:shd w:val="clear" w:color="auto" w:fill="FFFFFF"/>
        <w:tabs>
          <w:tab w:val="left" w:pos="622"/>
          <w:tab w:val="left" w:pos="993"/>
        </w:tabs>
        <w:suppressAutoHyphens/>
        <w:autoSpaceDE w:val="0"/>
        <w:spacing w:before="2" w:after="0" w:line="240" w:lineRule="auto"/>
        <w:ind w:left="0" w:right="1" w:firstLine="709"/>
        <w:jc w:val="both"/>
        <w:rPr>
          <w:rFonts w:ascii="Times New Roman" w:hAnsi="Times New Roman" w:cs="Times New Roman"/>
        </w:rPr>
      </w:pPr>
      <w:r w:rsidRPr="00D023D8">
        <w:rPr>
          <w:rFonts w:ascii="Times New Roman" w:hAnsi="Times New Roman" w:cs="Times New Roman"/>
          <w:sz w:val="28"/>
          <w:szCs w:val="28"/>
          <w:lang w:val="uk-UA"/>
        </w:rPr>
        <w:t xml:space="preserve">попередньо розглядають </w:t>
      </w:r>
      <w:proofErr w:type="spellStart"/>
      <w:r w:rsidRPr="00D023D8">
        <w:rPr>
          <w:rFonts w:ascii="Times New Roman" w:hAnsi="Times New Roman" w:cs="Times New Roman"/>
          <w:sz w:val="28"/>
          <w:szCs w:val="28"/>
          <w:lang w:val="uk-UA"/>
        </w:rPr>
        <w:t>проєкти</w:t>
      </w:r>
      <w:proofErr w:type="spellEnd"/>
      <w:r w:rsidRPr="00D023D8">
        <w:rPr>
          <w:rFonts w:ascii="Times New Roman" w:hAnsi="Times New Roman" w:cs="Times New Roman"/>
          <w:sz w:val="28"/>
          <w:szCs w:val="28"/>
          <w:lang w:val="uk-UA"/>
        </w:rPr>
        <w:t xml:space="preserve"> положень та статутів комунальних підприємств, установ та організацій, які належать до функціональної спрямованості постійних комісій ради.</w:t>
      </w:r>
    </w:p>
    <w:p w:rsidR="00D023D8" w:rsidRPr="00D023D8" w:rsidRDefault="00D023D8" w:rsidP="00D023D8">
      <w:pPr>
        <w:pStyle w:val="aa"/>
        <w:widowControl w:val="0"/>
        <w:numPr>
          <w:ilvl w:val="0"/>
          <w:numId w:val="6"/>
        </w:numPr>
        <w:shd w:val="clear" w:color="auto" w:fill="FFFFFF"/>
        <w:tabs>
          <w:tab w:val="left" w:pos="284"/>
          <w:tab w:val="left" w:pos="622"/>
          <w:tab w:val="left" w:pos="993"/>
        </w:tabs>
        <w:suppressAutoHyphens/>
        <w:autoSpaceDE w:val="0"/>
        <w:spacing w:before="2" w:after="0" w:line="240" w:lineRule="auto"/>
        <w:ind w:left="0" w:right="1" w:firstLine="709"/>
        <w:jc w:val="both"/>
        <w:rPr>
          <w:rFonts w:ascii="Times New Roman" w:hAnsi="Times New Roman" w:cs="Times New Roman"/>
        </w:rPr>
      </w:pPr>
      <w:r w:rsidRPr="00D023D8">
        <w:rPr>
          <w:rFonts w:ascii="Times New Roman" w:hAnsi="Times New Roman" w:cs="Times New Roman"/>
          <w:spacing w:val="-1"/>
          <w:sz w:val="28"/>
          <w:szCs w:val="19"/>
          <w:lang w:val="uk-UA"/>
        </w:rPr>
        <w:t>Постійні комісії попередньо розглядають кандидатури осіб, які пропонуються для обрання, затвердження, призначення або погодження радою, готують висновки з цих питань.</w:t>
      </w:r>
    </w:p>
    <w:p w:rsidR="00D023D8" w:rsidRPr="00D023D8" w:rsidRDefault="00D023D8" w:rsidP="00D023D8">
      <w:pPr>
        <w:pStyle w:val="aa"/>
        <w:widowControl w:val="0"/>
        <w:numPr>
          <w:ilvl w:val="0"/>
          <w:numId w:val="6"/>
        </w:numPr>
        <w:shd w:val="clear" w:color="auto" w:fill="FFFFFF"/>
        <w:tabs>
          <w:tab w:val="left" w:pos="284"/>
          <w:tab w:val="left" w:pos="622"/>
          <w:tab w:val="left" w:pos="993"/>
        </w:tabs>
        <w:suppressAutoHyphens/>
        <w:autoSpaceDE w:val="0"/>
        <w:spacing w:before="2" w:after="0" w:line="240" w:lineRule="auto"/>
        <w:ind w:left="0" w:right="1" w:firstLine="709"/>
        <w:jc w:val="both"/>
        <w:rPr>
          <w:rFonts w:ascii="Times New Roman" w:hAnsi="Times New Roman" w:cs="Times New Roman"/>
        </w:rPr>
      </w:pPr>
      <w:r w:rsidRPr="00D023D8">
        <w:rPr>
          <w:rFonts w:ascii="Times New Roman" w:hAnsi="Times New Roman" w:cs="Times New Roman"/>
          <w:sz w:val="28"/>
          <w:szCs w:val="28"/>
          <w:lang w:val="uk-UA"/>
        </w:rPr>
        <w:t>Постійні комісії міської ради у питаннях, які належать до їх відання першочергово розглядають і надають висновки і рекомендації  до цих питань з метою внесення на розгляд інших комісій.</w:t>
      </w:r>
    </w:p>
    <w:p w:rsidR="00D023D8" w:rsidRPr="00D023D8" w:rsidRDefault="00D023D8" w:rsidP="00D023D8">
      <w:pPr>
        <w:pStyle w:val="aa"/>
        <w:shd w:val="clear" w:color="auto" w:fill="FFFFFF"/>
        <w:tabs>
          <w:tab w:val="left" w:pos="284"/>
          <w:tab w:val="left" w:pos="622"/>
          <w:tab w:val="left" w:pos="993"/>
        </w:tabs>
        <w:spacing w:before="2"/>
        <w:ind w:left="0" w:right="1" w:firstLine="709"/>
        <w:jc w:val="both"/>
        <w:rPr>
          <w:rFonts w:ascii="Times New Roman" w:hAnsi="Times New Roman" w:cs="Times New Roman"/>
        </w:rPr>
      </w:pPr>
      <w:r w:rsidRPr="00D023D8">
        <w:rPr>
          <w:rFonts w:ascii="Times New Roman" w:hAnsi="Times New Roman" w:cs="Times New Roman"/>
          <w:sz w:val="28"/>
          <w:szCs w:val="28"/>
          <w:lang w:val="uk-UA"/>
        </w:rPr>
        <w:t xml:space="preserve">Постійна комісія може відкласти окреме питання на </w:t>
      </w:r>
      <w:proofErr w:type="spellStart"/>
      <w:r w:rsidRPr="00D023D8">
        <w:rPr>
          <w:rFonts w:ascii="Times New Roman" w:hAnsi="Times New Roman" w:cs="Times New Roman"/>
          <w:sz w:val="28"/>
          <w:szCs w:val="28"/>
          <w:lang w:val="uk-UA"/>
        </w:rPr>
        <w:t>довивчення</w:t>
      </w:r>
      <w:proofErr w:type="spellEnd"/>
      <w:r w:rsidRPr="00D023D8">
        <w:rPr>
          <w:rFonts w:ascii="Times New Roman" w:hAnsi="Times New Roman" w:cs="Times New Roman"/>
          <w:sz w:val="28"/>
          <w:szCs w:val="28"/>
          <w:lang w:val="uk-UA"/>
        </w:rPr>
        <w:t xml:space="preserve"> у разі якщо його ще не розглянула профільна постійна комісія.</w:t>
      </w:r>
    </w:p>
    <w:p w:rsidR="00D023D8" w:rsidRPr="00D023D8" w:rsidRDefault="00D023D8" w:rsidP="00D023D8">
      <w:pPr>
        <w:pStyle w:val="aa"/>
        <w:shd w:val="clear" w:color="auto" w:fill="FFFFFF"/>
        <w:tabs>
          <w:tab w:val="left" w:pos="284"/>
          <w:tab w:val="left" w:pos="622"/>
          <w:tab w:val="left" w:pos="993"/>
        </w:tabs>
        <w:spacing w:before="2"/>
        <w:ind w:left="0" w:right="1" w:firstLine="709"/>
        <w:jc w:val="both"/>
        <w:rPr>
          <w:rFonts w:ascii="Times New Roman" w:hAnsi="Times New Roman" w:cs="Times New Roman"/>
        </w:rPr>
      </w:pPr>
      <w:r w:rsidRPr="00D023D8">
        <w:rPr>
          <w:rFonts w:ascii="Times New Roman" w:hAnsi="Times New Roman" w:cs="Times New Roman"/>
          <w:sz w:val="28"/>
          <w:szCs w:val="28"/>
          <w:lang w:val="uk-UA"/>
        </w:rPr>
        <w:t>У випадку коли при голосуванні за окреме питання в постійній комісії не вистачає голосів для позитивно прийнятого рішення, таке питання вважається відхиленим постійною комісією.</w:t>
      </w:r>
    </w:p>
    <w:p w:rsidR="00D023D8" w:rsidRPr="00D023D8" w:rsidRDefault="00D023D8" w:rsidP="00D023D8">
      <w:pPr>
        <w:pStyle w:val="aa"/>
        <w:shd w:val="clear" w:color="auto" w:fill="FFFFFF"/>
        <w:tabs>
          <w:tab w:val="left" w:pos="0"/>
          <w:tab w:val="left" w:pos="622"/>
          <w:tab w:val="left" w:pos="993"/>
        </w:tabs>
        <w:spacing w:before="2"/>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Постійні комісії міської ради у питаннях, які належать до їх відання, та в порядку, визначеному законом, мають право:</w:t>
      </w:r>
    </w:p>
    <w:p w:rsidR="00D023D8" w:rsidRPr="00D023D8" w:rsidRDefault="00D023D8" w:rsidP="00D023D8">
      <w:pPr>
        <w:pStyle w:val="aa"/>
        <w:widowControl w:val="0"/>
        <w:numPr>
          <w:ilvl w:val="1"/>
          <w:numId w:val="6"/>
        </w:numPr>
        <w:shd w:val="clear" w:color="auto" w:fill="FFFFFF"/>
        <w:tabs>
          <w:tab w:val="left" w:pos="622"/>
          <w:tab w:val="left" w:pos="993"/>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отримувати від керівників органів, під</w:t>
      </w:r>
      <w:r w:rsidRPr="00D023D8">
        <w:rPr>
          <w:rFonts w:ascii="Times New Roman" w:hAnsi="Times New Roman" w:cs="Times New Roman"/>
          <w:color w:val="000000"/>
          <w:spacing w:val="1"/>
          <w:sz w:val="28"/>
          <w:szCs w:val="19"/>
          <w:lang w:val="uk-UA"/>
        </w:rPr>
        <w:t xml:space="preserve">приємств, установ, організацій та їх </w:t>
      </w:r>
      <w:r w:rsidRPr="00D023D8">
        <w:rPr>
          <w:rFonts w:ascii="Times New Roman" w:hAnsi="Times New Roman" w:cs="Times New Roman"/>
          <w:color w:val="212121"/>
          <w:spacing w:val="1"/>
          <w:sz w:val="28"/>
          <w:szCs w:val="19"/>
          <w:lang w:val="uk-UA"/>
        </w:rPr>
        <w:t xml:space="preserve">філіалів і </w:t>
      </w:r>
      <w:r w:rsidRPr="00D023D8">
        <w:rPr>
          <w:rFonts w:ascii="Times New Roman" w:hAnsi="Times New Roman" w:cs="Times New Roman"/>
          <w:color w:val="000000"/>
          <w:spacing w:val="1"/>
          <w:sz w:val="28"/>
          <w:szCs w:val="19"/>
          <w:lang w:val="uk-UA"/>
        </w:rPr>
        <w:t>відділень необхідні матеріали і документи;</w:t>
      </w:r>
    </w:p>
    <w:p w:rsidR="00D023D8" w:rsidRPr="00D023D8" w:rsidRDefault="00D023D8" w:rsidP="00D023D8">
      <w:pPr>
        <w:pStyle w:val="aa"/>
        <w:widowControl w:val="0"/>
        <w:numPr>
          <w:ilvl w:val="1"/>
          <w:numId w:val="6"/>
        </w:numPr>
        <w:shd w:val="clear" w:color="auto" w:fill="FFFFFF"/>
        <w:tabs>
          <w:tab w:val="left" w:pos="622"/>
          <w:tab w:val="left" w:pos="993"/>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 xml:space="preserve">одержувати </w:t>
      </w:r>
      <w:r w:rsidRPr="00D023D8">
        <w:rPr>
          <w:rFonts w:ascii="Times New Roman" w:hAnsi="Times New Roman" w:cs="Times New Roman"/>
          <w:color w:val="212121"/>
          <w:spacing w:val="-1"/>
          <w:sz w:val="28"/>
          <w:szCs w:val="19"/>
          <w:lang w:val="uk-UA"/>
        </w:rPr>
        <w:t xml:space="preserve">від посадових осіб, яким адресовані рекомендації </w:t>
      </w:r>
      <w:r w:rsidRPr="00D023D8">
        <w:rPr>
          <w:rFonts w:ascii="Times New Roman" w:hAnsi="Times New Roman" w:cs="Times New Roman"/>
          <w:color w:val="000000"/>
          <w:spacing w:val="-1"/>
          <w:sz w:val="28"/>
          <w:szCs w:val="19"/>
          <w:lang w:val="uk-UA"/>
        </w:rPr>
        <w:t xml:space="preserve">постійних </w:t>
      </w:r>
      <w:r w:rsidRPr="00D023D8">
        <w:rPr>
          <w:rFonts w:ascii="Times New Roman" w:hAnsi="Times New Roman" w:cs="Times New Roman"/>
          <w:color w:val="000000"/>
          <w:sz w:val="28"/>
          <w:szCs w:val="19"/>
          <w:lang w:val="uk-UA"/>
        </w:rPr>
        <w:t>комісій, у встановлений ними строк повідомлення про їх розгляд та вжиті</w:t>
      </w:r>
      <w:r w:rsidRPr="00D023D8">
        <w:rPr>
          <w:rFonts w:ascii="Times New Roman" w:hAnsi="Times New Roman" w:cs="Times New Roman"/>
          <w:color w:val="737089"/>
          <w:sz w:val="28"/>
          <w:szCs w:val="19"/>
          <w:lang w:val="uk-UA"/>
        </w:rPr>
        <w:t xml:space="preserve"> </w:t>
      </w:r>
      <w:r w:rsidRPr="00D023D8">
        <w:rPr>
          <w:rFonts w:ascii="Times New Roman" w:hAnsi="Times New Roman" w:cs="Times New Roman"/>
          <w:color w:val="000000"/>
          <w:sz w:val="28"/>
          <w:szCs w:val="19"/>
          <w:lang w:val="uk-UA"/>
        </w:rPr>
        <w:t>заходи;</w:t>
      </w:r>
    </w:p>
    <w:p w:rsidR="00D023D8" w:rsidRPr="00D023D8" w:rsidRDefault="00D023D8" w:rsidP="00D023D8">
      <w:pPr>
        <w:pStyle w:val="aa"/>
        <w:widowControl w:val="0"/>
        <w:numPr>
          <w:ilvl w:val="1"/>
          <w:numId w:val="6"/>
        </w:numPr>
        <w:shd w:val="clear" w:color="auto" w:fill="FFFFFF"/>
        <w:tabs>
          <w:tab w:val="left" w:pos="622"/>
          <w:tab w:val="left" w:pos="993"/>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заслухо</w:t>
      </w:r>
      <w:r w:rsidRPr="00D023D8">
        <w:rPr>
          <w:rFonts w:ascii="Times New Roman" w:hAnsi="Times New Roman" w:cs="Times New Roman"/>
          <w:color w:val="000000"/>
          <w:sz w:val="28"/>
          <w:szCs w:val="19"/>
          <w:lang w:val="uk-UA"/>
        </w:rPr>
        <w:t xml:space="preserve">вувати на своїх засіданнях повідомлення заступників міського голови </w:t>
      </w:r>
      <w:r w:rsidRPr="00D023D8">
        <w:rPr>
          <w:rFonts w:ascii="Times New Roman" w:hAnsi="Times New Roman" w:cs="Times New Roman"/>
          <w:color w:val="000000"/>
          <w:spacing w:val="-1"/>
          <w:sz w:val="28"/>
          <w:szCs w:val="19"/>
          <w:lang w:val="uk-UA"/>
        </w:rPr>
        <w:t xml:space="preserve">з питань діяльності виконавчих органів ради, керуючого справами міської ради, старосту, начальників департаментів, управлінь, </w:t>
      </w:r>
      <w:r w:rsidRPr="00D023D8">
        <w:rPr>
          <w:rFonts w:ascii="Times New Roman" w:hAnsi="Times New Roman" w:cs="Times New Roman"/>
          <w:color w:val="212121"/>
          <w:spacing w:val="-1"/>
          <w:sz w:val="28"/>
          <w:szCs w:val="19"/>
          <w:lang w:val="uk-UA"/>
        </w:rPr>
        <w:t>відді</w:t>
      </w:r>
      <w:r w:rsidRPr="00D023D8">
        <w:rPr>
          <w:rFonts w:ascii="Times New Roman" w:hAnsi="Times New Roman" w:cs="Times New Roman"/>
          <w:color w:val="212121"/>
          <w:sz w:val="28"/>
          <w:szCs w:val="19"/>
          <w:lang w:val="uk-UA"/>
        </w:rPr>
        <w:t>лів та інших виконавчих органів ради</w:t>
      </w:r>
      <w:r w:rsidRPr="00D023D8">
        <w:rPr>
          <w:rFonts w:ascii="Times New Roman" w:hAnsi="Times New Roman" w:cs="Times New Roman"/>
          <w:color w:val="000000"/>
          <w:sz w:val="28"/>
          <w:szCs w:val="19"/>
          <w:lang w:val="uk-UA"/>
        </w:rPr>
        <w:t>, керівників підприємств, об'єднань, установ та організацій,</w:t>
      </w:r>
      <w:r w:rsidRPr="00D023D8">
        <w:rPr>
          <w:rFonts w:ascii="Times New Roman" w:hAnsi="Times New Roman" w:cs="Times New Roman"/>
          <w:color w:val="737089"/>
          <w:sz w:val="28"/>
          <w:szCs w:val="19"/>
          <w:lang w:val="uk-UA"/>
        </w:rPr>
        <w:t xml:space="preserve"> </w:t>
      </w:r>
      <w:r w:rsidRPr="00D023D8">
        <w:rPr>
          <w:rFonts w:ascii="Times New Roman" w:hAnsi="Times New Roman" w:cs="Times New Roman"/>
          <w:color w:val="000000"/>
          <w:sz w:val="28"/>
          <w:szCs w:val="19"/>
          <w:lang w:val="uk-UA"/>
        </w:rPr>
        <w:t>вносити пропозиції з цих питань на розгляд міської ради та її виконавчих органів;</w:t>
      </w:r>
    </w:p>
    <w:p w:rsidR="00D023D8" w:rsidRPr="00D023D8" w:rsidRDefault="00D023D8" w:rsidP="00D023D8">
      <w:pPr>
        <w:pStyle w:val="aa"/>
        <w:widowControl w:val="0"/>
        <w:numPr>
          <w:ilvl w:val="1"/>
          <w:numId w:val="6"/>
        </w:numPr>
        <w:shd w:val="clear" w:color="auto" w:fill="FFFFFF"/>
        <w:tabs>
          <w:tab w:val="left" w:pos="622"/>
          <w:tab w:val="left" w:pos="993"/>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 xml:space="preserve">вносити пропозиції </w:t>
      </w:r>
      <w:r w:rsidRPr="00D023D8">
        <w:rPr>
          <w:rFonts w:ascii="Times New Roman" w:hAnsi="Times New Roman" w:cs="Times New Roman"/>
          <w:color w:val="212121"/>
          <w:spacing w:val="1"/>
          <w:sz w:val="28"/>
          <w:szCs w:val="19"/>
          <w:lang w:val="uk-UA"/>
        </w:rPr>
        <w:t xml:space="preserve">щодо </w:t>
      </w:r>
      <w:r w:rsidRPr="00D023D8">
        <w:rPr>
          <w:rFonts w:ascii="Times New Roman" w:hAnsi="Times New Roman" w:cs="Times New Roman"/>
          <w:color w:val="000000"/>
          <w:spacing w:val="1"/>
          <w:sz w:val="28"/>
          <w:szCs w:val="19"/>
          <w:lang w:val="uk-UA"/>
        </w:rPr>
        <w:t>порядку денного пленарного засідання</w:t>
      </w:r>
      <w:r w:rsidRPr="00D023D8">
        <w:rPr>
          <w:rFonts w:ascii="Times New Roman" w:hAnsi="Times New Roman" w:cs="Times New Roman"/>
          <w:color w:val="928FA6"/>
          <w:spacing w:val="1"/>
          <w:sz w:val="28"/>
          <w:szCs w:val="19"/>
          <w:lang w:val="uk-UA"/>
        </w:rPr>
        <w:t xml:space="preserve"> </w:t>
      </w:r>
      <w:r w:rsidRPr="00D023D8">
        <w:rPr>
          <w:rFonts w:ascii="Times New Roman" w:hAnsi="Times New Roman" w:cs="Times New Roman"/>
          <w:color w:val="212121"/>
          <w:spacing w:val="1"/>
          <w:sz w:val="28"/>
          <w:szCs w:val="19"/>
          <w:lang w:val="uk-UA"/>
        </w:rPr>
        <w:t>ради.</w:t>
      </w:r>
    </w:p>
    <w:p w:rsidR="00D023D8" w:rsidRPr="00D023D8" w:rsidRDefault="00D023D8" w:rsidP="00D023D8">
      <w:pPr>
        <w:pStyle w:val="aa"/>
        <w:widowControl w:val="0"/>
        <w:numPr>
          <w:ilvl w:val="0"/>
          <w:numId w:val="6"/>
        </w:numPr>
        <w:shd w:val="clear" w:color="auto" w:fill="FFFFFF"/>
        <w:tabs>
          <w:tab w:val="left" w:pos="709"/>
          <w:tab w:val="left" w:pos="993"/>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z w:val="28"/>
          <w:szCs w:val="28"/>
          <w:lang w:val="uk-UA"/>
        </w:rPr>
        <w:t>Постійні комісії при здійсненні повноважень взаємодіють з іншими державними органами, органами місцевого самоврядування, підприємствами, установами та організаціями, їх посадовими особами, які зобов’язані сприяти комісіям у здійсненні покладених на них повноважень, реагувати відповідно до закону на їх звернення та рекомендації.</w:t>
      </w:r>
    </w:p>
    <w:p w:rsidR="00D023D8" w:rsidRPr="00D023D8" w:rsidRDefault="00D023D8" w:rsidP="00D023D8">
      <w:pPr>
        <w:pStyle w:val="aa"/>
        <w:widowControl w:val="0"/>
        <w:numPr>
          <w:ilvl w:val="0"/>
          <w:numId w:val="6"/>
        </w:numPr>
        <w:shd w:val="clear" w:color="auto" w:fill="FFFFFF"/>
        <w:tabs>
          <w:tab w:val="left" w:pos="567"/>
          <w:tab w:val="left" w:pos="993"/>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z w:val="28"/>
          <w:szCs w:val="19"/>
          <w:lang w:val="uk-UA"/>
        </w:rPr>
        <w:t>Постійні комісії зобов’язані:</w:t>
      </w:r>
    </w:p>
    <w:p w:rsidR="00D023D8" w:rsidRPr="00D023D8" w:rsidRDefault="00D023D8" w:rsidP="00D023D8">
      <w:pPr>
        <w:pStyle w:val="aa"/>
        <w:widowControl w:val="0"/>
        <w:numPr>
          <w:ilvl w:val="0"/>
          <w:numId w:val="11"/>
        </w:numPr>
        <w:shd w:val="clear" w:color="auto" w:fill="FFFFFF"/>
        <w:tabs>
          <w:tab w:val="left" w:pos="284"/>
          <w:tab w:val="left" w:pos="622"/>
          <w:tab w:val="left" w:pos="993"/>
        </w:tabs>
        <w:suppressAutoHyphens/>
        <w:autoSpaceDE w:val="0"/>
        <w:spacing w:before="7" w:after="0" w:line="240" w:lineRule="auto"/>
        <w:ind w:right="1" w:hanging="437"/>
        <w:jc w:val="both"/>
        <w:rPr>
          <w:rFonts w:ascii="Times New Roman" w:hAnsi="Times New Roman" w:cs="Times New Roman"/>
        </w:rPr>
      </w:pPr>
      <w:r w:rsidRPr="00D023D8">
        <w:rPr>
          <w:rFonts w:ascii="Times New Roman" w:hAnsi="Times New Roman" w:cs="Times New Roman"/>
          <w:spacing w:val="1"/>
          <w:sz w:val="28"/>
          <w:szCs w:val="19"/>
          <w:lang w:val="uk-UA"/>
        </w:rPr>
        <w:t>якісно здійснювати розгляд питань;</w:t>
      </w:r>
    </w:p>
    <w:p w:rsidR="00D023D8" w:rsidRPr="00D023D8" w:rsidRDefault="00D023D8" w:rsidP="00D023D8">
      <w:pPr>
        <w:pStyle w:val="aa"/>
        <w:widowControl w:val="0"/>
        <w:numPr>
          <w:ilvl w:val="0"/>
          <w:numId w:val="11"/>
        </w:numPr>
        <w:shd w:val="clear" w:color="auto" w:fill="FFFFFF"/>
        <w:tabs>
          <w:tab w:val="left" w:pos="622"/>
          <w:tab w:val="left" w:pos="993"/>
        </w:tabs>
        <w:suppressAutoHyphens/>
        <w:autoSpaceDE w:val="0"/>
        <w:spacing w:after="0" w:line="240" w:lineRule="auto"/>
        <w:ind w:right="1" w:hanging="437"/>
        <w:jc w:val="both"/>
        <w:rPr>
          <w:rFonts w:ascii="Times New Roman" w:hAnsi="Times New Roman" w:cs="Times New Roman"/>
        </w:rPr>
      </w:pPr>
      <w:r w:rsidRPr="00D023D8">
        <w:rPr>
          <w:rFonts w:ascii="Times New Roman" w:hAnsi="Times New Roman" w:cs="Times New Roman"/>
          <w:spacing w:val="2"/>
          <w:sz w:val="28"/>
          <w:szCs w:val="19"/>
          <w:lang w:val="uk-UA"/>
        </w:rPr>
        <w:t>на вимогу ради звітувати про свою роботу;</w:t>
      </w:r>
    </w:p>
    <w:p w:rsidR="00D023D8" w:rsidRPr="00D023D8" w:rsidRDefault="00D023D8" w:rsidP="00D023D8">
      <w:pPr>
        <w:pStyle w:val="aa"/>
        <w:widowControl w:val="0"/>
        <w:numPr>
          <w:ilvl w:val="0"/>
          <w:numId w:val="11"/>
        </w:numPr>
        <w:shd w:val="clear" w:color="auto" w:fill="FFFFFF"/>
        <w:tabs>
          <w:tab w:val="left" w:pos="622"/>
          <w:tab w:val="left" w:pos="993"/>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spacing w:val="-1"/>
          <w:sz w:val="28"/>
          <w:szCs w:val="19"/>
          <w:lang w:val="uk-UA"/>
        </w:rPr>
        <w:t>своєчасно виконувати доручення ради, міського голови, секретаря ради та інформувати їх про проведену роботу;</w:t>
      </w:r>
    </w:p>
    <w:p w:rsidR="00D023D8" w:rsidRPr="00D023D8" w:rsidRDefault="00D023D8" w:rsidP="00D023D8">
      <w:pPr>
        <w:pStyle w:val="aa"/>
        <w:widowControl w:val="0"/>
        <w:numPr>
          <w:ilvl w:val="0"/>
          <w:numId w:val="11"/>
        </w:numPr>
        <w:shd w:val="clear" w:color="auto" w:fill="FFFFFF"/>
        <w:tabs>
          <w:tab w:val="left" w:pos="622"/>
          <w:tab w:val="left" w:pos="993"/>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sz w:val="28"/>
          <w:szCs w:val="19"/>
          <w:lang w:val="uk-UA"/>
        </w:rPr>
        <w:t>здійснювати контроль за виконанням прийнятих рекомендацій;</w:t>
      </w:r>
    </w:p>
    <w:p w:rsidR="00D023D8" w:rsidRPr="00D023D8" w:rsidRDefault="00D023D8" w:rsidP="00D023D8">
      <w:pPr>
        <w:pStyle w:val="aa"/>
        <w:widowControl w:val="0"/>
        <w:numPr>
          <w:ilvl w:val="0"/>
          <w:numId w:val="11"/>
        </w:numPr>
        <w:shd w:val="clear" w:color="auto" w:fill="FFFFFF"/>
        <w:tabs>
          <w:tab w:val="left" w:pos="622"/>
          <w:tab w:val="left" w:pos="993"/>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spacing w:val="-2"/>
          <w:sz w:val="28"/>
          <w:szCs w:val="19"/>
          <w:lang w:val="uk-UA"/>
        </w:rPr>
        <w:t xml:space="preserve">вивчати і враховувати у своїй діяльності громадську думку,  </w:t>
      </w:r>
      <w:r w:rsidRPr="00D023D8">
        <w:rPr>
          <w:rFonts w:ascii="Times New Roman" w:hAnsi="Times New Roman" w:cs="Times New Roman"/>
          <w:spacing w:val="1"/>
          <w:sz w:val="28"/>
          <w:szCs w:val="19"/>
          <w:lang w:val="uk-UA"/>
        </w:rPr>
        <w:t>розглядати листи і звернення громадян відповідно до норм чинного законодавства.</w:t>
      </w:r>
    </w:p>
    <w:p w:rsidR="00D023D8" w:rsidRDefault="00D023D8" w:rsidP="000F33BF">
      <w:pPr>
        <w:shd w:val="clear" w:color="auto" w:fill="FFFFFF"/>
        <w:ind w:right="1"/>
        <w:jc w:val="center"/>
        <w:rPr>
          <w:rFonts w:ascii="Times New Roman" w:hAnsi="Times New Roman" w:cs="Times New Roman"/>
          <w:b/>
          <w:bCs/>
          <w:color w:val="000000"/>
          <w:spacing w:val="-1"/>
          <w:sz w:val="28"/>
          <w:szCs w:val="28"/>
          <w:u w:val="single"/>
          <w:lang w:val="uk-UA"/>
        </w:rPr>
      </w:pPr>
    </w:p>
    <w:p w:rsidR="00D023D8" w:rsidRPr="00D023D8" w:rsidRDefault="00D023D8" w:rsidP="00D023D8">
      <w:pPr>
        <w:shd w:val="clear" w:color="auto" w:fill="FFFFFF"/>
        <w:tabs>
          <w:tab w:val="left" w:pos="1276"/>
        </w:tabs>
        <w:ind w:right="1" w:firstLine="709"/>
        <w:jc w:val="center"/>
        <w:rPr>
          <w:rFonts w:ascii="Times New Roman" w:hAnsi="Times New Roman" w:cs="Times New Roman"/>
        </w:rPr>
      </w:pPr>
      <w:r w:rsidRPr="00D023D8">
        <w:rPr>
          <w:rFonts w:ascii="Times New Roman" w:hAnsi="Times New Roman" w:cs="Times New Roman"/>
          <w:b/>
          <w:bCs/>
          <w:color w:val="000000"/>
          <w:spacing w:val="-1"/>
          <w:sz w:val="28"/>
          <w:szCs w:val="28"/>
          <w:u w:val="single"/>
          <w:lang w:val="uk-UA"/>
        </w:rPr>
        <w:t xml:space="preserve">Розділ 3. Функціональна спрямованість роботи </w:t>
      </w:r>
      <w:r w:rsidRPr="00D023D8">
        <w:rPr>
          <w:rFonts w:ascii="Times New Roman" w:hAnsi="Times New Roman" w:cs="Times New Roman"/>
          <w:b/>
          <w:bCs/>
          <w:color w:val="000000"/>
          <w:spacing w:val="1"/>
          <w:sz w:val="28"/>
          <w:szCs w:val="28"/>
          <w:u w:val="single"/>
          <w:lang w:val="uk-UA"/>
        </w:rPr>
        <w:t>постійних комісій</w:t>
      </w:r>
    </w:p>
    <w:p w:rsidR="00D023D8" w:rsidRPr="00D023D8" w:rsidRDefault="00D023D8" w:rsidP="00D023D8">
      <w:pPr>
        <w:shd w:val="clear" w:color="auto" w:fill="FFFFFF"/>
        <w:tabs>
          <w:tab w:val="left" w:pos="1276"/>
        </w:tabs>
        <w:ind w:right="1" w:firstLine="709"/>
        <w:jc w:val="center"/>
        <w:rPr>
          <w:rFonts w:ascii="Times New Roman" w:hAnsi="Times New Roman" w:cs="Times New Roman"/>
          <w:b/>
          <w:bCs/>
          <w:color w:val="000000"/>
          <w:spacing w:val="1"/>
          <w:sz w:val="28"/>
          <w:szCs w:val="28"/>
          <w:u w:val="single"/>
          <w:lang w:val="uk-UA"/>
        </w:rPr>
      </w:pPr>
    </w:p>
    <w:p w:rsidR="00D023D8" w:rsidRPr="00D023D8" w:rsidRDefault="00D023D8" w:rsidP="00D023D8">
      <w:pPr>
        <w:pStyle w:val="aa"/>
        <w:widowControl w:val="0"/>
        <w:numPr>
          <w:ilvl w:val="0"/>
          <w:numId w:val="4"/>
        </w:numPr>
        <w:tabs>
          <w:tab w:val="left" w:pos="1276"/>
        </w:tabs>
        <w:suppressAutoHyphens/>
        <w:autoSpaceDE w:val="0"/>
        <w:spacing w:after="0" w:line="240" w:lineRule="auto"/>
        <w:ind w:firstLine="709"/>
        <w:jc w:val="both"/>
        <w:rPr>
          <w:rFonts w:ascii="Times New Roman" w:hAnsi="Times New Roman" w:cs="Times New Roman"/>
        </w:rPr>
      </w:pPr>
      <w:r w:rsidRPr="00D023D8">
        <w:rPr>
          <w:rFonts w:ascii="Times New Roman" w:hAnsi="Times New Roman" w:cs="Times New Roman"/>
          <w:b/>
          <w:sz w:val="28"/>
          <w:szCs w:val="28"/>
          <w:lang w:val="uk-UA"/>
        </w:rPr>
        <w:t xml:space="preserve">З питань депутатської діяльності, регламенту, дотримання </w:t>
      </w:r>
      <w:r w:rsidRPr="00D023D8">
        <w:rPr>
          <w:rFonts w:ascii="Times New Roman" w:hAnsi="Times New Roman" w:cs="Times New Roman"/>
          <w:b/>
          <w:sz w:val="28"/>
          <w:szCs w:val="28"/>
          <w:lang w:val="uk-UA"/>
        </w:rPr>
        <w:lastRenderedPageBreak/>
        <w:t>законодавства</w:t>
      </w:r>
      <w:r w:rsidRPr="00D023D8">
        <w:rPr>
          <w:rFonts w:ascii="Times New Roman" w:hAnsi="Times New Roman" w:cs="Times New Roman"/>
          <w:b/>
          <w:sz w:val="28"/>
          <w:szCs w:val="28"/>
        </w:rPr>
        <w:t xml:space="preserve"> </w:t>
      </w:r>
      <w:r w:rsidRPr="00D023D8">
        <w:rPr>
          <w:rFonts w:ascii="Times New Roman" w:hAnsi="Times New Roman" w:cs="Times New Roman"/>
          <w:b/>
          <w:sz w:val="28"/>
          <w:szCs w:val="28"/>
          <w:lang w:val="uk-UA"/>
        </w:rPr>
        <w:t>(</w:t>
      </w:r>
      <w:r w:rsidRPr="00D023D8">
        <w:rPr>
          <w:rFonts w:ascii="Times New Roman" w:hAnsi="Times New Roman" w:cs="Times New Roman"/>
          <w:sz w:val="28"/>
          <w:szCs w:val="28"/>
          <w:lang w:val="uk-UA"/>
        </w:rPr>
        <w:t>к</w:t>
      </w:r>
      <w:r w:rsidRPr="00D023D8">
        <w:rPr>
          <w:rFonts w:ascii="Times New Roman" w:hAnsi="Times New Roman" w:cs="Times New Roman"/>
          <w:color w:val="000000"/>
          <w:spacing w:val="-1"/>
          <w:sz w:val="28"/>
          <w:szCs w:val="19"/>
          <w:lang w:val="uk-UA"/>
        </w:rPr>
        <w:t>ількісний склад постійної комісії -  5 членів</w:t>
      </w:r>
      <w:r w:rsidRPr="00D023D8">
        <w:rPr>
          <w:rFonts w:ascii="Times New Roman" w:hAnsi="Times New Roman" w:cs="Times New Roman"/>
          <w:b/>
          <w:sz w:val="28"/>
          <w:szCs w:val="28"/>
          <w:lang w:val="uk-UA"/>
        </w:rPr>
        <w:t>)</w:t>
      </w:r>
      <w:r w:rsidRPr="00D023D8">
        <w:rPr>
          <w:rFonts w:ascii="Times New Roman" w:hAnsi="Times New Roman" w:cs="Times New Roman"/>
          <w:b/>
          <w:sz w:val="28"/>
          <w:szCs w:val="28"/>
        </w:rPr>
        <w:t>:</w:t>
      </w:r>
    </w:p>
    <w:p w:rsidR="00D023D8" w:rsidRPr="00D023D8" w:rsidRDefault="00D023D8" w:rsidP="00D023D8">
      <w:pPr>
        <w:pStyle w:val="aa"/>
        <w:shd w:val="clear" w:color="auto" w:fill="FFFFFF"/>
        <w:tabs>
          <w:tab w:val="left" w:pos="912"/>
          <w:tab w:val="left" w:pos="1276"/>
        </w:tabs>
        <w:ind w:left="0" w:right="1" w:firstLine="709"/>
        <w:jc w:val="both"/>
        <w:rPr>
          <w:rFonts w:ascii="Times New Roman" w:hAnsi="Times New Roman" w:cs="Times New Roman"/>
        </w:rPr>
      </w:pPr>
    </w:p>
    <w:p w:rsidR="00D023D8" w:rsidRPr="00D023D8" w:rsidRDefault="00D023D8" w:rsidP="00D023D8">
      <w:pPr>
        <w:pStyle w:val="aa"/>
        <w:widowControl w:val="0"/>
        <w:numPr>
          <w:ilvl w:val="1"/>
          <w:numId w:val="4"/>
        </w:numPr>
        <w:shd w:val="clear" w:color="auto" w:fill="FFFFFF"/>
        <w:tabs>
          <w:tab w:val="left" w:pos="912"/>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 xml:space="preserve">Бере участь у розробці заходів щодо </w:t>
      </w:r>
      <w:r w:rsidRPr="00D023D8">
        <w:rPr>
          <w:rFonts w:ascii="Times New Roman" w:hAnsi="Times New Roman" w:cs="Times New Roman"/>
          <w:color w:val="000000"/>
          <w:spacing w:val="-1"/>
          <w:sz w:val="28"/>
          <w:szCs w:val="28"/>
          <w:lang w:val="uk-UA"/>
        </w:rPr>
        <w:t>забезпечення</w:t>
      </w:r>
      <w:r w:rsidRPr="00D023D8">
        <w:rPr>
          <w:rFonts w:ascii="Times New Roman" w:hAnsi="Times New Roman" w:cs="Times New Roman"/>
          <w:color w:val="000000"/>
          <w:spacing w:val="-1"/>
          <w:sz w:val="24"/>
          <w:szCs w:val="19"/>
          <w:lang w:val="uk-UA"/>
        </w:rPr>
        <w:t xml:space="preserve"> </w:t>
      </w:r>
      <w:r w:rsidRPr="00D023D8">
        <w:rPr>
          <w:rFonts w:ascii="Times New Roman" w:hAnsi="Times New Roman" w:cs="Times New Roman"/>
          <w:color w:val="000000"/>
          <w:spacing w:val="-1"/>
          <w:sz w:val="28"/>
          <w:szCs w:val="19"/>
          <w:lang w:val="uk-UA"/>
        </w:rPr>
        <w:t>законності, охоро</w:t>
      </w:r>
      <w:r w:rsidRPr="00D023D8">
        <w:rPr>
          <w:rFonts w:ascii="Times New Roman" w:hAnsi="Times New Roman" w:cs="Times New Roman"/>
          <w:color w:val="000000"/>
          <w:spacing w:val="1"/>
          <w:sz w:val="28"/>
          <w:szCs w:val="19"/>
          <w:lang w:val="uk-UA"/>
        </w:rPr>
        <w:t xml:space="preserve">ни порядку, прав та інтересів громадян, їх правової освіти на території </w:t>
      </w:r>
      <w:r w:rsidRPr="00D023D8">
        <w:rPr>
          <w:rFonts w:ascii="Times New Roman" w:hAnsi="Times New Roman" w:cs="Times New Roman"/>
          <w:color w:val="000000"/>
          <w:spacing w:val="-4"/>
          <w:sz w:val="28"/>
          <w:szCs w:val="19"/>
          <w:lang w:val="uk-UA"/>
        </w:rPr>
        <w:t>міста.</w:t>
      </w:r>
    </w:p>
    <w:p w:rsidR="00D023D8" w:rsidRPr="00D023D8" w:rsidRDefault="00D023D8" w:rsidP="00D023D8">
      <w:pPr>
        <w:pStyle w:val="aa"/>
        <w:widowControl w:val="0"/>
        <w:numPr>
          <w:ilvl w:val="1"/>
          <w:numId w:val="4"/>
        </w:numPr>
        <w:shd w:val="clear" w:color="auto" w:fill="FFFFFF"/>
        <w:tabs>
          <w:tab w:val="left" w:pos="912"/>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 xml:space="preserve">Здійснює контроль за відповідністю чинному законодавству  </w:t>
      </w:r>
      <w:proofErr w:type="spellStart"/>
      <w:r w:rsidRPr="00D023D8">
        <w:rPr>
          <w:rFonts w:ascii="Times New Roman" w:hAnsi="Times New Roman" w:cs="Times New Roman"/>
          <w:color w:val="000000"/>
          <w:spacing w:val="-1"/>
          <w:sz w:val="28"/>
          <w:szCs w:val="19"/>
          <w:lang w:val="uk-UA"/>
        </w:rPr>
        <w:t>проєктів</w:t>
      </w:r>
      <w:proofErr w:type="spellEnd"/>
      <w:r w:rsidRPr="00D023D8">
        <w:rPr>
          <w:rFonts w:ascii="Times New Roman" w:hAnsi="Times New Roman" w:cs="Times New Roman"/>
          <w:color w:val="000000"/>
          <w:spacing w:val="-1"/>
          <w:sz w:val="28"/>
          <w:szCs w:val="19"/>
          <w:lang w:val="uk-UA"/>
        </w:rPr>
        <w:t xml:space="preserve"> рішень, </w:t>
      </w:r>
      <w:r w:rsidRPr="00D023D8">
        <w:rPr>
          <w:rFonts w:ascii="Times New Roman" w:hAnsi="Times New Roman" w:cs="Times New Roman"/>
          <w:color w:val="000000"/>
          <w:sz w:val="28"/>
          <w:szCs w:val="19"/>
          <w:lang w:val="uk-UA"/>
        </w:rPr>
        <w:t>прийнятих міською радою, виконавчим комітетом міської ради та розпоряджень міського голови.</w:t>
      </w:r>
    </w:p>
    <w:p w:rsidR="00D023D8" w:rsidRPr="00D023D8" w:rsidRDefault="00D023D8" w:rsidP="00D023D8">
      <w:pPr>
        <w:pStyle w:val="aa"/>
        <w:widowControl w:val="0"/>
        <w:numPr>
          <w:ilvl w:val="1"/>
          <w:numId w:val="4"/>
        </w:numPr>
        <w:shd w:val="clear" w:color="auto" w:fill="FFFFFF"/>
        <w:tabs>
          <w:tab w:val="left" w:pos="912"/>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 xml:space="preserve">Аналізує </w:t>
      </w:r>
      <w:r w:rsidRPr="00D023D8">
        <w:rPr>
          <w:rFonts w:ascii="Times New Roman" w:hAnsi="Times New Roman" w:cs="Times New Roman"/>
          <w:color w:val="212121"/>
          <w:spacing w:val="-1"/>
          <w:sz w:val="28"/>
          <w:szCs w:val="19"/>
          <w:lang w:val="uk-UA"/>
        </w:rPr>
        <w:t xml:space="preserve">і </w:t>
      </w:r>
      <w:r w:rsidRPr="00D023D8">
        <w:rPr>
          <w:rFonts w:ascii="Times New Roman" w:hAnsi="Times New Roman" w:cs="Times New Roman"/>
          <w:color w:val="000000"/>
          <w:spacing w:val="-1"/>
          <w:sz w:val="28"/>
          <w:szCs w:val="19"/>
          <w:lang w:val="uk-UA"/>
        </w:rPr>
        <w:t>перевіряє в установленому порядку дотримання законності в діяльності управлінь, відділів та інших виконавчих органів міської ради, а також підприємств</w:t>
      </w:r>
      <w:r w:rsidRPr="00D023D8">
        <w:rPr>
          <w:rFonts w:ascii="Times New Roman" w:hAnsi="Times New Roman" w:cs="Times New Roman"/>
          <w:color w:val="000000"/>
          <w:sz w:val="28"/>
          <w:szCs w:val="19"/>
          <w:lang w:val="uk-UA"/>
        </w:rPr>
        <w:t>, установ та організацій міської комунальної власності.</w:t>
      </w:r>
    </w:p>
    <w:p w:rsidR="00D023D8" w:rsidRPr="00D023D8" w:rsidRDefault="00D023D8" w:rsidP="00D023D8">
      <w:pPr>
        <w:pStyle w:val="aa"/>
        <w:widowControl w:val="0"/>
        <w:numPr>
          <w:ilvl w:val="1"/>
          <w:numId w:val="4"/>
        </w:numPr>
        <w:shd w:val="clear" w:color="auto" w:fill="FFFFFF"/>
        <w:tabs>
          <w:tab w:val="left" w:pos="912"/>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z w:val="28"/>
          <w:szCs w:val="19"/>
          <w:lang w:val="uk-UA"/>
        </w:rPr>
        <w:t xml:space="preserve">Готує рекомендації до </w:t>
      </w:r>
      <w:proofErr w:type="spellStart"/>
      <w:r w:rsidRPr="00D023D8">
        <w:rPr>
          <w:rFonts w:ascii="Times New Roman" w:hAnsi="Times New Roman" w:cs="Times New Roman"/>
          <w:color w:val="000000"/>
          <w:spacing w:val="-1"/>
          <w:sz w:val="28"/>
          <w:szCs w:val="19"/>
          <w:lang w:val="uk-UA"/>
        </w:rPr>
        <w:t>проєктів</w:t>
      </w:r>
      <w:proofErr w:type="spellEnd"/>
      <w:r w:rsidRPr="00D023D8">
        <w:rPr>
          <w:rFonts w:ascii="Times New Roman" w:hAnsi="Times New Roman" w:cs="Times New Roman"/>
          <w:color w:val="000000"/>
          <w:spacing w:val="-1"/>
          <w:sz w:val="28"/>
          <w:szCs w:val="19"/>
          <w:lang w:val="uk-UA"/>
        </w:rPr>
        <w:t xml:space="preserve"> рішень міської ради з питань, що виносяться на розгляд ради.</w:t>
      </w:r>
    </w:p>
    <w:p w:rsidR="00D023D8" w:rsidRPr="00D023D8" w:rsidRDefault="00D023D8" w:rsidP="00D023D8">
      <w:pPr>
        <w:pStyle w:val="aa"/>
        <w:widowControl w:val="0"/>
        <w:numPr>
          <w:ilvl w:val="1"/>
          <w:numId w:val="4"/>
        </w:numPr>
        <w:shd w:val="clear" w:color="auto" w:fill="FFFFFF"/>
        <w:tabs>
          <w:tab w:val="left" w:pos="0"/>
          <w:tab w:val="left" w:pos="912"/>
          <w:tab w:val="left" w:pos="1276"/>
        </w:tabs>
        <w:suppressAutoHyphens/>
        <w:autoSpaceDE w:val="0"/>
        <w:spacing w:before="7"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 xml:space="preserve">У порядку контролю вивчає і розглядає питання про ефективність </w:t>
      </w:r>
      <w:r w:rsidRPr="00D023D8">
        <w:rPr>
          <w:rFonts w:ascii="Times New Roman" w:hAnsi="Times New Roman" w:cs="Times New Roman"/>
          <w:color w:val="000000"/>
          <w:sz w:val="28"/>
          <w:szCs w:val="19"/>
          <w:lang w:val="uk-UA"/>
        </w:rPr>
        <w:t>роботи органів та формувань по охороні громадського порядку.</w:t>
      </w:r>
    </w:p>
    <w:p w:rsidR="00D023D8" w:rsidRPr="00D023D8" w:rsidRDefault="00D023D8" w:rsidP="00D023D8">
      <w:pPr>
        <w:pStyle w:val="aa"/>
        <w:widowControl w:val="0"/>
        <w:numPr>
          <w:ilvl w:val="1"/>
          <w:numId w:val="4"/>
        </w:numPr>
        <w:shd w:val="clear" w:color="auto" w:fill="FFFFFF"/>
        <w:tabs>
          <w:tab w:val="left" w:pos="0"/>
          <w:tab w:val="left" w:pos="912"/>
          <w:tab w:val="left" w:pos="1276"/>
        </w:tabs>
        <w:suppressAutoHyphens/>
        <w:autoSpaceDE w:val="0"/>
        <w:spacing w:before="7"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 xml:space="preserve">Перевіряє стан організації прийому громадян депутатами міської </w:t>
      </w:r>
      <w:r w:rsidRPr="00D023D8">
        <w:rPr>
          <w:rFonts w:ascii="Times New Roman" w:hAnsi="Times New Roman" w:cs="Times New Roman"/>
          <w:color w:val="000000"/>
          <w:spacing w:val="1"/>
          <w:sz w:val="28"/>
          <w:szCs w:val="19"/>
          <w:lang w:val="uk-UA"/>
        </w:rPr>
        <w:t>ради, своєчасність розгляду звернень.</w:t>
      </w:r>
    </w:p>
    <w:p w:rsidR="00D023D8" w:rsidRPr="00D023D8" w:rsidRDefault="00D023D8" w:rsidP="00D023D8">
      <w:pPr>
        <w:pStyle w:val="aa"/>
        <w:widowControl w:val="0"/>
        <w:numPr>
          <w:ilvl w:val="1"/>
          <w:numId w:val="4"/>
        </w:numPr>
        <w:shd w:val="clear" w:color="auto" w:fill="FFFFFF"/>
        <w:tabs>
          <w:tab w:val="left" w:pos="0"/>
          <w:tab w:val="left" w:pos="912"/>
          <w:tab w:val="left" w:pos="1276"/>
        </w:tabs>
        <w:suppressAutoHyphens/>
        <w:autoSpaceDE w:val="0"/>
        <w:spacing w:before="7"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Розглядає пропозиції депутатів та постійних комісій щодо вдосконалення Регламенту Житомирської</w:t>
      </w:r>
      <w:r w:rsidRPr="00D023D8">
        <w:rPr>
          <w:rFonts w:ascii="Times New Roman" w:hAnsi="Times New Roman" w:cs="Times New Roman"/>
          <w:color w:val="000000"/>
          <w:spacing w:val="1"/>
          <w:sz w:val="28"/>
          <w:szCs w:val="19"/>
          <w:lang w:val="uk-UA"/>
        </w:rPr>
        <w:t xml:space="preserve"> міської ради і Положення про постійні комісії Житомирської міської ради, вносить їх на розгляд ради.</w:t>
      </w:r>
    </w:p>
    <w:p w:rsidR="00D023D8" w:rsidRPr="00D023D8" w:rsidRDefault="00D023D8" w:rsidP="00D023D8">
      <w:pPr>
        <w:pStyle w:val="aa"/>
        <w:widowControl w:val="0"/>
        <w:numPr>
          <w:ilvl w:val="1"/>
          <w:numId w:val="4"/>
        </w:numPr>
        <w:shd w:val="clear" w:color="auto" w:fill="FFFFFF"/>
        <w:tabs>
          <w:tab w:val="left" w:pos="0"/>
          <w:tab w:val="left" w:pos="912"/>
          <w:tab w:val="left" w:pos="1276"/>
        </w:tabs>
        <w:suppressAutoHyphens/>
        <w:autoSpaceDE w:val="0"/>
        <w:spacing w:before="7"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Дає пояснення депутатам міської ради, іншим учасникам пленарного засідання міської ради щодо застосування положень Регламенту Житомирської міської ради.</w:t>
      </w:r>
    </w:p>
    <w:p w:rsidR="00D023D8" w:rsidRPr="00D023D8" w:rsidRDefault="00D023D8" w:rsidP="00D023D8">
      <w:pPr>
        <w:pStyle w:val="aa"/>
        <w:widowControl w:val="0"/>
        <w:numPr>
          <w:ilvl w:val="1"/>
          <w:numId w:val="4"/>
        </w:numPr>
        <w:tabs>
          <w:tab w:val="left" w:pos="0"/>
          <w:tab w:val="left" w:pos="912"/>
          <w:tab w:val="left" w:pos="1276"/>
        </w:tabs>
        <w:suppressAutoHyphens/>
        <w:autoSpaceDE w:val="0"/>
        <w:spacing w:before="7"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 xml:space="preserve">Попередньо розглядає заяви депутатів про дострокове припинення депутатських повноважень. </w:t>
      </w:r>
    </w:p>
    <w:p w:rsidR="00D023D8" w:rsidRPr="00D023D8" w:rsidRDefault="00D023D8" w:rsidP="00D023D8">
      <w:pPr>
        <w:pStyle w:val="aa"/>
        <w:widowControl w:val="0"/>
        <w:numPr>
          <w:ilvl w:val="1"/>
          <w:numId w:val="4"/>
        </w:numPr>
        <w:tabs>
          <w:tab w:val="left" w:pos="0"/>
          <w:tab w:val="left" w:pos="912"/>
          <w:tab w:val="left" w:pos="1276"/>
        </w:tabs>
        <w:suppressAutoHyphens/>
        <w:autoSpaceDE w:val="0"/>
        <w:spacing w:before="7"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3"/>
          <w:sz w:val="28"/>
          <w:szCs w:val="19"/>
          <w:lang w:val="uk-UA"/>
        </w:rPr>
        <w:t>Розглядає питання щодо дотримання Статуту Житомирської об’єднаної територіальної громади та пропозицій щодо внесення змін до нього.</w:t>
      </w:r>
    </w:p>
    <w:p w:rsidR="00D023D8" w:rsidRPr="00D023D8" w:rsidRDefault="00D023D8" w:rsidP="00D023D8">
      <w:pPr>
        <w:pStyle w:val="aa"/>
        <w:widowControl w:val="0"/>
        <w:numPr>
          <w:ilvl w:val="1"/>
          <w:numId w:val="4"/>
        </w:numPr>
        <w:tabs>
          <w:tab w:val="left" w:pos="0"/>
          <w:tab w:val="left" w:pos="912"/>
          <w:tab w:val="left" w:pos="1276"/>
        </w:tabs>
        <w:suppressAutoHyphens/>
        <w:autoSpaceDE w:val="0"/>
        <w:spacing w:before="7"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z w:val="28"/>
          <w:szCs w:val="19"/>
          <w:lang w:val="uk-UA"/>
        </w:rPr>
        <w:t>За дорученням ради готує рекомендації з питань,</w:t>
      </w:r>
      <w:r w:rsidRPr="00D023D8">
        <w:rPr>
          <w:rFonts w:ascii="Times New Roman" w:hAnsi="Times New Roman" w:cs="Times New Roman"/>
          <w:color w:val="403C5E"/>
          <w:spacing w:val="-1"/>
          <w:sz w:val="28"/>
          <w:szCs w:val="19"/>
          <w:lang w:val="uk-UA"/>
        </w:rPr>
        <w:t xml:space="preserve"> </w:t>
      </w:r>
      <w:r w:rsidRPr="00D023D8">
        <w:rPr>
          <w:rFonts w:ascii="Times New Roman" w:hAnsi="Times New Roman" w:cs="Times New Roman"/>
          <w:color w:val="000000"/>
          <w:spacing w:val="-1"/>
          <w:sz w:val="28"/>
          <w:szCs w:val="19"/>
          <w:lang w:val="uk-UA" w:eastAsia="ru-RU"/>
        </w:rPr>
        <w:t>пов’язаних і</w:t>
      </w:r>
      <w:r w:rsidRPr="00D023D8">
        <w:rPr>
          <w:rFonts w:ascii="Times New Roman" w:hAnsi="Times New Roman" w:cs="Times New Roman"/>
          <w:color w:val="000000"/>
          <w:spacing w:val="-1"/>
          <w:sz w:val="28"/>
          <w:szCs w:val="19"/>
          <w:lang w:val="uk-UA"/>
        </w:rPr>
        <w:t xml:space="preserve">з </w:t>
      </w:r>
      <w:r w:rsidRPr="00D023D8">
        <w:rPr>
          <w:rFonts w:ascii="Times New Roman" w:hAnsi="Times New Roman" w:cs="Times New Roman"/>
          <w:color w:val="212121"/>
          <w:spacing w:val="-1"/>
          <w:sz w:val="28"/>
          <w:szCs w:val="19"/>
          <w:lang w:val="uk-UA"/>
        </w:rPr>
        <w:t>депу</w:t>
      </w:r>
      <w:r w:rsidRPr="00D023D8">
        <w:rPr>
          <w:rFonts w:ascii="Times New Roman" w:hAnsi="Times New Roman" w:cs="Times New Roman"/>
          <w:color w:val="212121"/>
          <w:sz w:val="28"/>
          <w:szCs w:val="19"/>
          <w:lang w:val="uk-UA"/>
        </w:rPr>
        <w:t xml:space="preserve">татською </w:t>
      </w:r>
      <w:r w:rsidRPr="00D023D8">
        <w:rPr>
          <w:rFonts w:ascii="Times New Roman" w:hAnsi="Times New Roman" w:cs="Times New Roman"/>
          <w:color w:val="000000"/>
          <w:sz w:val="28"/>
          <w:szCs w:val="19"/>
          <w:lang w:val="uk-UA"/>
        </w:rPr>
        <w:t xml:space="preserve">діяльністю, заслуховує повідомлення депутатів з порушених питань, про виконання ними </w:t>
      </w:r>
      <w:r w:rsidRPr="00D023D8">
        <w:rPr>
          <w:rFonts w:ascii="Times New Roman" w:hAnsi="Times New Roman" w:cs="Times New Roman"/>
          <w:color w:val="212121"/>
          <w:sz w:val="28"/>
          <w:szCs w:val="19"/>
          <w:lang w:val="uk-UA"/>
        </w:rPr>
        <w:t xml:space="preserve">депутатських </w:t>
      </w:r>
      <w:r w:rsidRPr="00D023D8">
        <w:rPr>
          <w:rFonts w:ascii="Times New Roman" w:hAnsi="Times New Roman" w:cs="Times New Roman"/>
          <w:color w:val="000000"/>
          <w:sz w:val="28"/>
          <w:szCs w:val="19"/>
          <w:lang w:val="uk-UA"/>
        </w:rPr>
        <w:t xml:space="preserve">обов'язків, рішень та доручень </w:t>
      </w:r>
      <w:r w:rsidRPr="00D023D8">
        <w:rPr>
          <w:rFonts w:ascii="Times New Roman" w:hAnsi="Times New Roman" w:cs="Times New Roman"/>
          <w:color w:val="212121"/>
          <w:sz w:val="28"/>
          <w:szCs w:val="19"/>
          <w:lang w:val="uk-UA"/>
        </w:rPr>
        <w:t xml:space="preserve">ради і </w:t>
      </w:r>
      <w:r w:rsidRPr="00D023D8">
        <w:rPr>
          <w:rFonts w:ascii="Times New Roman" w:hAnsi="Times New Roman" w:cs="Times New Roman"/>
          <w:color w:val="000000"/>
          <w:spacing w:val="-2"/>
          <w:sz w:val="28"/>
          <w:szCs w:val="19"/>
          <w:lang w:val="uk-UA"/>
        </w:rPr>
        <w:t>постійних комісій.</w:t>
      </w:r>
    </w:p>
    <w:p w:rsidR="00D023D8" w:rsidRPr="00D023D8" w:rsidRDefault="00D023D8" w:rsidP="00D023D8">
      <w:pPr>
        <w:pStyle w:val="aa"/>
        <w:widowControl w:val="0"/>
        <w:numPr>
          <w:ilvl w:val="1"/>
          <w:numId w:val="4"/>
        </w:numPr>
        <w:tabs>
          <w:tab w:val="left" w:pos="0"/>
          <w:tab w:val="left" w:pos="912"/>
          <w:tab w:val="left" w:pos="1276"/>
        </w:tabs>
        <w:suppressAutoHyphens/>
        <w:autoSpaceDE w:val="0"/>
        <w:spacing w:before="7"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 xml:space="preserve">Розглядає питання, </w:t>
      </w:r>
      <w:r w:rsidRPr="00D023D8">
        <w:rPr>
          <w:rFonts w:ascii="Times New Roman" w:hAnsi="Times New Roman" w:cs="Times New Roman"/>
          <w:color w:val="000000"/>
          <w:spacing w:val="1"/>
          <w:sz w:val="28"/>
          <w:szCs w:val="19"/>
          <w:lang w:val="uk-UA" w:eastAsia="ru-RU"/>
        </w:rPr>
        <w:t>пов’язані</w:t>
      </w:r>
      <w:r w:rsidRPr="00D023D8">
        <w:rPr>
          <w:rFonts w:ascii="Times New Roman" w:hAnsi="Times New Roman" w:cs="Times New Roman"/>
          <w:color w:val="000000"/>
          <w:spacing w:val="1"/>
          <w:sz w:val="28"/>
          <w:szCs w:val="19"/>
          <w:lang w:val="uk-UA"/>
        </w:rPr>
        <w:t xml:space="preserve"> з гарантією депутатської </w:t>
      </w:r>
      <w:r w:rsidRPr="00D023D8">
        <w:rPr>
          <w:rFonts w:ascii="Times New Roman" w:hAnsi="Times New Roman" w:cs="Times New Roman"/>
          <w:color w:val="212121"/>
          <w:spacing w:val="1"/>
          <w:sz w:val="28"/>
          <w:szCs w:val="19"/>
          <w:lang w:val="uk-UA"/>
        </w:rPr>
        <w:t>діяльності.</w:t>
      </w:r>
    </w:p>
    <w:p w:rsidR="00D023D8" w:rsidRPr="00D023D8" w:rsidRDefault="00D023D8" w:rsidP="00D023D8">
      <w:pPr>
        <w:pStyle w:val="aa"/>
        <w:widowControl w:val="0"/>
        <w:numPr>
          <w:ilvl w:val="1"/>
          <w:numId w:val="4"/>
        </w:numPr>
        <w:tabs>
          <w:tab w:val="left" w:pos="0"/>
          <w:tab w:val="left" w:pos="912"/>
          <w:tab w:val="left" w:pos="1276"/>
        </w:tabs>
        <w:suppressAutoHyphens/>
        <w:autoSpaceDE w:val="0"/>
        <w:spacing w:before="7"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 xml:space="preserve">Слідкує за дотриманням депутатами норм етики та моралі, розглядає скарги на депутатів, виносить </w:t>
      </w:r>
      <w:r w:rsidRPr="00D023D8">
        <w:rPr>
          <w:rFonts w:ascii="Times New Roman" w:hAnsi="Times New Roman" w:cs="Times New Roman"/>
          <w:color w:val="000000"/>
          <w:sz w:val="28"/>
          <w:szCs w:val="19"/>
          <w:lang w:val="uk-UA"/>
        </w:rPr>
        <w:t xml:space="preserve">на розгляд ради питання про невиконання депутатами </w:t>
      </w:r>
      <w:r w:rsidRPr="00D023D8">
        <w:rPr>
          <w:rFonts w:ascii="Times New Roman" w:hAnsi="Times New Roman" w:cs="Times New Roman"/>
          <w:color w:val="212121"/>
          <w:sz w:val="28"/>
          <w:szCs w:val="19"/>
          <w:lang w:val="uk-UA"/>
        </w:rPr>
        <w:t>своїх</w:t>
      </w:r>
      <w:r w:rsidRPr="00D023D8">
        <w:rPr>
          <w:rFonts w:ascii="Times New Roman" w:hAnsi="Times New Roman" w:cs="Times New Roman"/>
          <w:sz w:val="28"/>
          <w:lang w:val="uk-UA"/>
        </w:rPr>
        <w:t xml:space="preserve"> обов’язків, </w:t>
      </w:r>
      <w:r w:rsidRPr="00D023D8">
        <w:rPr>
          <w:rFonts w:ascii="Times New Roman" w:hAnsi="Times New Roman" w:cs="Times New Roman"/>
          <w:color w:val="000000"/>
          <w:sz w:val="28"/>
          <w:szCs w:val="19"/>
          <w:lang w:val="uk-UA"/>
        </w:rPr>
        <w:t>порушення норм депутатської етики.</w:t>
      </w:r>
    </w:p>
    <w:p w:rsidR="00D023D8" w:rsidRPr="00D023D8" w:rsidRDefault="00D023D8" w:rsidP="00D023D8">
      <w:pPr>
        <w:pStyle w:val="aa"/>
        <w:widowControl w:val="0"/>
        <w:numPr>
          <w:ilvl w:val="1"/>
          <w:numId w:val="4"/>
        </w:numPr>
        <w:tabs>
          <w:tab w:val="left" w:pos="0"/>
          <w:tab w:val="left" w:pos="912"/>
          <w:tab w:val="left" w:pos="1276"/>
        </w:tabs>
        <w:suppressAutoHyphens/>
        <w:autoSpaceDE w:val="0"/>
        <w:spacing w:before="7" w:after="0" w:line="240" w:lineRule="auto"/>
        <w:ind w:left="0" w:right="1" w:firstLine="709"/>
        <w:jc w:val="both"/>
        <w:rPr>
          <w:rFonts w:ascii="Times New Roman" w:hAnsi="Times New Roman" w:cs="Times New Roman"/>
        </w:rPr>
      </w:pPr>
      <w:r w:rsidRPr="00D023D8">
        <w:rPr>
          <w:rFonts w:ascii="Times New Roman" w:hAnsi="Times New Roman" w:cs="Times New Roman"/>
          <w:sz w:val="28"/>
          <w:szCs w:val="28"/>
          <w:lang w:val="uk-UA"/>
        </w:rPr>
        <w:t xml:space="preserve">Вивчає, попередньо розглядає, бере участь у підготовці та готує </w:t>
      </w:r>
      <w:proofErr w:type="spellStart"/>
      <w:r w:rsidRPr="00D023D8">
        <w:rPr>
          <w:rFonts w:ascii="Times New Roman" w:hAnsi="Times New Roman" w:cs="Times New Roman"/>
          <w:sz w:val="28"/>
          <w:szCs w:val="28"/>
          <w:lang w:val="uk-UA"/>
        </w:rPr>
        <w:t>проєкти</w:t>
      </w:r>
      <w:proofErr w:type="spellEnd"/>
      <w:r w:rsidRPr="00D023D8">
        <w:rPr>
          <w:rFonts w:ascii="Times New Roman" w:hAnsi="Times New Roman" w:cs="Times New Roman"/>
          <w:sz w:val="28"/>
          <w:szCs w:val="28"/>
          <w:lang w:val="uk-UA"/>
        </w:rPr>
        <w:t xml:space="preserve"> рішень ради, надає висновки та рекомендації, може здійснювати контроль за виконанням рішень ради, її виконавчого органу з питань:</w:t>
      </w:r>
      <w:bookmarkStart w:id="1" w:name="89"/>
      <w:bookmarkEnd w:id="1"/>
    </w:p>
    <w:p w:rsidR="00D023D8" w:rsidRPr="00D023D8" w:rsidRDefault="00D023D8" w:rsidP="00D023D8">
      <w:pPr>
        <w:pStyle w:val="aa"/>
        <w:widowControl w:val="0"/>
        <w:numPr>
          <w:ilvl w:val="0"/>
          <w:numId w:val="8"/>
        </w:numPr>
        <w:tabs>
          <w:tab w:val="left" w:pos="912"/>
          <w:tab w:val="left" w:pos="1276"/>
        </w:tabs>
        <w:suppressAutoHyphens/>
        <w:autoSpaceDE w:val="0"/>
        <w:spacing w:before="7" w:after="0" w:line="240" w:lineRule="auto"/>
        <w:ind w:right="1" w:hanging="295"/>
        <w:jc w:val="both"/>
        <w:rPr>
          <w:rFonts w:ascii="Times New Roman" w:hAnsi="Times New Roman" w:cs="Times New Roman"/>
        </w:rPr>
      </w:pPr>
      <w:r w:rsidRPr="00D023D8">
        <w:rPr>
          <w:rFonts w:ascii="Times New Roman" w:hAnsi="Times New Roman" w:cs="Times New Roman"/>
          <w:sz w:val="28"/>
          <w:szCs w:val="28"/>
          <w:lang w:val="uk-UA"/>
        </w:rPr>
        <w:t xml:space="preserve"> правопорядку, боротьби зі злочинністю та корупцією; </w:t>
      </w:r>
      <w:bookmarkStart w:id="2" w:name="90"/>
      <w:bookmarkEnd w:id="2"/>
    </w:p>
    <w:p w:rsidR="00D023D8" w:rsidRPr="00D023D8" w:rsidRDefault="00D023D8" w:rsidP="00D023D8">
      <w:pPr>
        <w:pStyle w:val="aa"/>
        <w:widowControl w:val="0"/>
        <w:numPr>
          <w:ilvl w:val="0"/>
          <w:numId w:val="8"/>
        </w:numPr>
        <w:tabs>
          <w:tab w:val="left" w:pos="912"/>
          <w:tab w:val="left" w:pos="1276"/>
        </w:tabs>
        <w:suppressAutoHyphens/>
        <w:autoSpaceDE w:val="0"/>
        <w:spacing w:before="7" w:after="0" w:line="240" w:lineRule="auto"/>
        <w:ind w:right="1" w:hanging="295"/>
        <w:jc w:val="both"/>
        <w:rPr>
          <w:rFonts w:ascii="Times New Roman" w:hAnsi="Times New Roman" w:cs="Times New Roman"/>
        </w:rPr>
      </w:pPr>
      <w:r w:rsidRPr="00D023D8">
        <w:rPr>
          <w:rFonts w:ascii="Times New Roman" w:hAnsi="Times New Roman" w:cs="Times New Roman"/>
          <w:sz w:val="28"/>
          <w:szCs w:val="28"/>
          <w:lang w:val="uk-UA"/>
        </w:rPr>
        <w:t>додержання прав і свобод людини і громадянина;</w:t>
      </w:r>
    </w:p>
    <w:p w:rsidR="00D023D8" w:rsidRPr="00D023D8" w:rsidRDefault="00D023D8" w:rsidP="00D023D8">
      <w:pPr>
        <w:pStyle w:val="aa"/>
        <w:widowControl w:val="0"/>
        <w:numPr>
          <w:ilvl w:val="0"/>
          <w:numId w:val="8"/>
        </w:numPr>
        <w:tabs>
          <w:tab w:val="left" w:pos="912"/>
          <w:tab w:val="left" w:pos="1276"/>
        </w:tabs>
        <w:suppressAutoHyphens/>
        <w:autoSpaceDE w:val="0"/>
        <w:spacing w:before="7" w:after="0" w:line="240" w:lineRule="auto"/>
        <w:ind w:right="1" w:hanging="295"/>
        <w:jc w:val="both"/>
        <w:rPr>
          <w:rFonts w:ascii="Times New Roman" w:hAnsi="Times New Roman" w:cs="Times New Roman"/>
        </w:rPr>
      </w:pPr>
      <w:r w:rsidRPr="00D023D8">
        <w:rPr>
          <w:rFonts w:ascii="Times New Roman" w:hAnsi="Times New Roman" w:cs="Times New Roman"/>
          <w:sz w:val="28"/>
          <w:szCs w:val="28"/>
          <w:lang w:val="uk-UA"/>
        </w:rPr>
        <w:t>діяльності адміністративної комісії при виконавчому органі ради;</w:t>
      </w:r>
    </w:p>
    <w:p w:rsidR="00D023D8" w:rsidRPr="00D023D8" w:rsidRDefault="00D023D8" w:rsidP="00D023D8">
      <w:pPr>
        <w:pStyle w:val="aa"/>
        <w:widowControl w:val="0"/>
        <w:numPr>
          <w:ilvl w:val="0"/>
          <w:numId w:val="8"/>
        </w:numPr>
        <w:tabs>
          <w:tab w:val="left" w:pos="912"/>
          <w:tab w:val="left" w:pos="1276"/>
        </w:tabs>
        <w:suppressAutoHyphens/>
        <w:autoSpaceDE w:val="0"/>
        <w:spacing w:before="7" w:after="0" w:line="240" w:lineRule="auto"/>
        <w:ind w:right="1" w:hanging="295"/>
        <w:jc w:val="both"/>
        <w:rPr>
          <w:rFonts w:ascii="Times New Roman" w:hAnsi="Times New Roman" w:cs="Times New Roman"/>
        </w:rPr>
      </w:pPr>
      <w:r w:rsidRPr="00D023D8">
        <w:rPr>
          <w:rFonts w:ascii="Times New Roman" w:hAnsi="Times New Roman" w:cs="Times New Roman"/>
          <w:sz w:val="28"/>
          <w:szCs w:val="28"/>
          <w:lang w:val="uk-UA"/>
        </w:rPr>
        <w:t>актів прокурорського реагування органів прокуратури України, звернення правоохоронних та контролюючих органів на рішення ради, рішення та дії відповідних посадових осіб ради.</w:t>
      </w:r>
    </w:p>
    <w:p w:rsidR="00D023D8" w:rsidRPr="00D023D8" w:rsidRDefault="00D023D8" w:rsidP="00D023D8">
      <w:pPr>
        <w:pStyle w:val="aa"/>
        <w:widowControl w:val="0"/>
        <w:numPr>
          <w:ilvl w:val="1"/>
          <w:numId w:val="4"/>
        </w:numPr>
        <w:tabs>
          <w:tab w:val="left" w:pos="0"/>
          <w:tab w:val="left" w:pos="912"/>
          <w:tab w:val="left" w:pos="1276"/>
        </w:tabs>
        <w:suppressAutoHyphens/>
        <w:autoSpaceDE w:val="0"/>
        <w:spacing w:before="7" w:after="0" w:line="240" w:lineRule="auto"/>
        <w:ind w:left="0" w:right="1" w:firstLine="709"/>
        <w:jc w:val="both"/>
        <w:rPr>
          <w:rFonts w:ascii="Times New Roman" w:hAnsi="Times New Roman" w:cs="Times New Roman"/>
          <w:lang w:val="uk-UA"/>
        </w:rPr>
      </w:pPr>
      <w:r w:rsidRPr="00D023D8">
        <w:rPr>
          <w:rFonts w:ascii="Times New Roman" w:hAnsi="Times New Roman" w:cs="Times New Roman"/>
          <w:sz w:val="28"/>
          <w:szCs w:val="28"/>
          <w:shd w:val="clear" w:color="auto" w:fill="FCFDFD"/>
          <w:lang w:val="uk-UA"/>
        </w:rPr>
        <w:t xml:space="preserve">Здійснює контроль за участю міського голови, секретаря та депутатів міської ради у розгляді, підготовці та прийнятті рішень міською радою за умови </w:t>
      </w:r>
      <w:r w:rsidRPr="00D023D8">
        <w:rPr>
          <w:rFonts w:ascii="Times New Roman" w:hAnsi="Times New Roman" w:cs="Times New Roman"/>
          <w:sz w:val="28"/>
          <w:szCs w:val="28"/>
          <w:shd w:val="clear" w:color="auto" w:fill="FCFDFD"/>
          <w:lang w:val="uk-UA"/>
        </w:rPr>
        <w:lastRenderedPageBreak/>
        <w:t>самостійного публічного оголошення про це під час засідання ради, на якому розглядається відповідне питання, надає зазначеним особам консультації та роз’яснення щодо запобігання та врегулювання конфлікту інтересів, поводження з майном, що може бути неправомірною вигодою та подарунками</w:t>
      </w:r>
      <w:r w:rsidRPr="00D023D8">
        <w:rPr>
          <w:rFonts w:ascii="Times New Roman" w:hAnsi="Times New Roman" w:cs="Times New Roman"/>
          <w:spacing w:val="-1"/>
          <w:sz w:val="28"/>
          <w:szCs w:val="28"/>
          <w:shd w:val="clear" w:color="auto" w:fill="FCFDFD"/>
          <w:lang w:val="uk-UA"/>
        </w:rPr>
        <w:t>.</w:t>
      </w:r>
    </w:p>
    <w:p w:rsidR="00D023D8" w:rsidRPr="00D023D8" w:rsidRDefault="00D023D8" w:rsidP="00D023D8">
      <w:pPr>
        <w:pStyle w:val="aa"/>
        <w:widowControl w:val="0"/>
        <w:numPr>
          <w:ilvl w:val="1"/>
          <w:numId w:val="4"/>
        </w:numPr>
        <w:tabs>
          <w:tab w:val="left" w:pos="0"/>
          <w:tab w:val="left" w:pos="912"/>
          <w:tab w:val="left" w:pos="1276"/>
        </w:tabs>
        <w:suppressAutoHyphens/>
        <w:autoSpaceDE w:val="0"/>
        <w:spacing w:before="7" w:after="0" w:line="240" w:lineRule="auto"/>
        <w:ind w:left="0" w:right="1" w:firstLine="709"/>
        <w:jc w:val="both"/>
        <w:rPr>
          <w:rFonts w:ascii="Times New Roman" w:hAnsi="Times New Roman" w:cs="Times New Roman"/>
          <w:lang w:val="uk-UA"/>
        </w:rPr>
      </w:pPr>
      <w:r w:rsidRPr="00D023D8">
        <w:rPr>
          <w:rFonts w:ascii="Times New Roman" w:hAnsi="Times New Roman" w:cs="Times New Roman"/>
          <w:color w:val="000000"/>
          <w:spacing w:val="-3"/>
          <w:sz w:val="28"/>
          <w:szCs w:val="19"/>
          <w:lang w:val="uk-UA"/>
        </w:rPr>
        <w:t xml:space="preserve"> </w:t>
      </w:r>
      <w:r w:rsidRPr="00D023D8">
        <w:rPr>
          <w:rFonts w:ascii="Times New Roman" w:hAnsi="Times New Roman" w:cs="Times New Roman"/>
          <w:spacing w:val="-1"/>
          <w:sz w:val="28"/>
          <w:szCs w:val="2"/>
          <w:lang w:val="uk-UA"/>
        </w:rPr>
        <w:t>З</w:t>
      </w:r>
      <w:r w:rsidRPr="00D023D8">
        <w:rPr>
          <w:rFonts w:ascii="Times New Roman" w:hAnsi="Times New Roman" w:cs="Times New Roman"/>
          <w:color w:val="000000"/>
          <w:spacing w:val="-4"/>
          <w:sz w:val="28"/>
          <w:szCs w:val="28"/>
          <w:lang w:val="uk-UA"/>
        </w:rPr>
        <w:t>дійснює контроль за дотриманням законодавства про мову.</w:t>
      </w:r>
    </w:p>
    <w:p w:rsidR="00D023D8" w:rsidRPr="00D023D8" w:rsidRDefault="00D023D8" w:rsidP="00D023D8">
      <w:pPr>
        <w:tabs>
          <w:tab w:val="left" w:pos="1276"/>
        </w:tabs>
        <w:ind w:firstLine="709"/>
        <w:jc w:val="both"/>
        <w:rPr>
          <w:rFonts w:ascii="Times New Roman" w:hAnsi="Times New Roman" w:cs="Times New Roman"/>
          <w:sz w:val="28"/>
          <w:szCs w:val="28"/>
          <w:lang w:val="uk-UA"/>
        </w:rPr>
      </w:pPr>
      <w:r w:rsidRPr="00D023D8">
        <w:rPr>
          <w:rFonts w:ascii="Times New Roman" w:hAnsi="Times New Roman" w:cs="Times New Roman"/>
          <w:sz w:val="28"/>
          <w:szCs w:val="28"/>
          <w:lang w:val="uk-UA"/>
        </w:rPr>
        <w:t>1.17. Сприяє роботі засобів масової інформації, надає рекомендації управлінню по зв’язках з громадськістю з фахових питань.</w:t>
      </w:r>
    </w:p>
    <w:p w:rsidR="00D023D8" w:rsidRDefault="00D023D8" w:rsidP="00D023D8">
      <w:pPr>
        <w:tabs>
          <w:tab w:val="left" w:pos="1276"/>
        </w:tabs>
        <w:ind w:firstLine="709"/>
        <w:jc w:val="both"/>
        <w:rPr>
          <w:rFonts w:ascii="Times New Roman" w:hAnsi="Times New Roman" w:cs="Times New Roman"/>
          <w:sz w:val="28"/>
          <w:szCs w:val="28"/>
          <w:lang w:val="uk-UA"/>
        </w:rPr>
      </w:pPr>
      <w:r w:rsidRPr="00D023D8">
        <w:rPr>
          <w:rFonts w:ascii="Times New Roman" w:hAnsi="Times New Roman" w:cs="Times New Roman"/>
          <w:sz w:val="28"/>
          <w:szCs w:val="28"/>
          <w:lang w:val="uk-UA"/>
        </w:rPr>
        <w:t>1.18. Сприяє в забезпеченні конституційних прав громадян на свободу світогляду і віросповідань, вільного волевиявлення, свободу слова.</w:t>
      </w:r>
    </w:p>
    <w:p w:rsidR="00D023D8" w:rsidRPr="00D023D8" w:rsidRDefault="00D023D8" w:rsidP="00D023D8">
      <w:pPr>
        <w:tabs>
          <w:tab w:val="left" w:pos="1276"/>
        </w:tabs>
        <w:ind w:firstLine="709"/>
        <w:jc w:val="both"/>
        <w:rPr>
          <w:rFonts w:ascii="Times New Roman" w:hAnsi="Times New Roman" w:cs="Times New Roman"/>
          <w:sz w:val="28"/>
          <w:szCs w:val="28"/>
          <w:lang w:val="uk-UA"/>
        </w:rPr>
      </w:pPr>
      <w:r w:rsidRPr="00D023D8">
        <w:rPr>
          <w:rFonts w:ascii="Times New Roman" w:hAnsi="Times New Roman" w:cs="Times New Roman"/>
          <w:sz w:val="28"/>
          <w:szCs w:val="28"/>
          <w:lang w:val="uk-UA"/>
        </w:rPr>
        <w:t xml:space="preserve">1.19.  </w:t>
      </w:r>
      <w:r w:rsidRPr="00D023D8">
        <w:rPr>
          <w:rFonts w:ascii="Times New Roman" w:hAnsi="Times New Roman" w:cs="Times New Roman"/>
          <w:spacing w:val="-3"/>
          <w:sz w:val="28"/>
          <w:szCs w:val="28"/>
          <w:lang w:val="uk-UA"/>
        </w:rPr>
        <w:t>Розглядає і</w:t>
      </w:r>
      <w:r w:rsidRPr="00D023D8">
        <w:rPr>
          <w:rFonts w:ascii="Times New Roman" w:hAnsi="Times New Roman" w:cs="Times New Roman"/>
          <w:sz w:val="28"/>
          <w:szCs w:val="28"/>
          <w:lang w:val="uk-UA"/>
        </w:rPr>
        <w:t>нші питання, що належать до її відання.</w:t>
      </w:r>
    </w:p>
    <w:p w:rsidR="00D023D8" w:rsidRPr="00D023D8" w:rsidRDefault="00D023D8" w:rsidP="00D023D8">
      <w:pPr>
        <w:tabs>
          <w:tab w:val="left" w:pos="1276"/>
        </w:tabs>
        <w:ind w:firstLine="709"/>
        <w:jc w:val="both"/>
        <w:rPr>
          <w:rFonts w:ascii="Times New Roman" w:hAnsi="Times New Roman" w:cs="Times New Roman"/>
          <w:sz w:val="28"/>
          <w:szCs w:val="28"/>
          <w:lang w:val="uk-UA"/>
        </w:rPr>
      </w:pPr>
      <w:r w:rsidRPr="00D023D8">
        <w:rPr>
          <w:rFonts w:ascii="Times New Roman" w:hAnsi="Times New Roman" w:cs="Times New Roman"/>
          <w:sz w:val="28"/>
          <w:szCs w:val="28"/>
          <w:lang w:val="uk-UA"/>
        </w:rPr>
        <w:t>1.20. Контролює виконання програм та рішень міської ради, а також заходів. передбачених іншими програмами та рішеннями ради з питань дотримання законності, сприяння депутатській діяльності. етики та Регламенту.</w:t>
      </w:r>
    </w:p>
    <w:p w:rsidR="00D023D8" w:rsidRPr="00D023D8" w:rsidRDefault="00D023D8" w:rsidP="00D023D8">
      <w:pPr>
        <w:tabs>
          <w:tab w:val="left" w:pos="1276"/>
        </w:tabs>
        <w:ind w:firstLine="709"/>
        <w:jc w:val="both"/>
        <w:rPr>
          <w:rFonts w:ascii="Times New Roman" w:hAnsi="Times New Roman" w:cs="Times New Roman"/>
          <w:sz w:val="28"/>
          <w:szCs w:val="28"/>
          <w:lang w:val="uk-UA"/>
        </w:rPr>
      </w:pPr>
      <w:r w:rsidRPr="00D023D8">
        <w:rPr>
          <w:rFonts w:ascii="Times New Roman" w:hAnsi="Times New Roman" w:cs="Times New Roman"/>
          <w:sz w:val="28"/>
          <w:szCs w:val="28"/>
          <w:lang w:val="uk-UA"/>
        </w:rPr>
        <w:t>1.21. Розглядає питання щодо звітів про роботу депутатів міської ради. голів постійних комісій, керівників виконавчих органів ради.</w:t>
      </w:r>
    </w:p>
    <w:p w:rsidR="00D023D8" w:rsidRPr="00D023D8" w:rsidRDefault="00D023D8" w:rsidP="00D023D8">
      <w:pPr>
        <w:tabs>
          <w:tab w:val="left" w:pos="1276"/>
        </w:tabs>
        <w:ind w:firstLine="709"/>
        <w:jc w:val="both"/>
        <w:rPr>
          <w:rFonts w:ascii="Times New Roman" w:hAnsi="Times New Roman" w:cs="Times New Roman"/>
          <w:sz w:val="28"/>
          <w:szCs w:val="28"/>
          <w:lang w:val="uk-UA"/>
        </w:rPr>
      </w:pPr>
      <w:r w:rsidRPr="00D023D8">
        <w:rPr>
          <w:rFonts w:ascii="Times New Roman" w:hAnsi="Times New Roman" w:cs="Times New Roman"/>
          <w:sz w:val="28"/>
          <w:szCs w:val="28"/>
          <w:lang w:val="uk-UA"/>
        </w:rPr>
        <w:t>1.22. Розглядає можливість скасування радою актів виконавчих органів ради, які не відповідають Конституції чи законам України, іншим законодавчим актам, рішенням ради, прийнятим в межах її повноважень.</w:t>
      </w:r>
    </w:p>
    <w:p w:rsidR="00D023D8" w:rsidRPr="00D023D8" w:rsidRDefault="00D023D8" w:rsidP="00D023D8">
      <w:pPr>
        <w:tabs>
          <w:tab w:val="left" w:pos="1276"/>
        </w:tabs>
        <w:ind w:firstLine="709"/>
        <w:jc w:val="both"/>
        <w:rPr>
          <w:rFonts w:ascii="Times New Roman" w:hAnsi="Times New Roman" w:cs="Times New Roman"/>
          <w:sz w:val="28"/>
          <w:szCs w:val="28"/>
          <w:lang w:val="uk-UA" w:eastAsia="ru-RU"/>
        </w:rPr>
      </w:pPr>
      <w:r w:rsidRPr="00D023D8">
        <w:rPr>
          <w:rFonts w:ascii="Times New Roman" w:hAnsi="Times New Roman" w:cs="Times New Roman"/>
          <w:sz w:val="28"/>
          <w:szCs w:val="28"/>
          <w:lang w:val="uk-UA"/>
        </w:rPr>
        <w:t xml:space="preserve">1.23. Розглядає повторно </w:t>
      </w:r>
      <w:proofErr w:type="spellStart"/>
      <w:r w:rsidRPr="00D023D8">
        <w:rPr>
          <w:rFonts w:ascii="Times New Roman" w:hAnsi="Times New Roman" w:cs="Times New Roman"/>
          <w:sz w:val="28"/>
          <w:szCs w:val="28"/>
          <w:lang w:val="uk-UA"/>
        </w:rPr>
        <w:t>проєкт</w:t>
      </w:r>
      <w:proofErr w:type="spellEnd"/>
      <w:r w:rsidRPr="00D023D8">
        <w:rPr>
          <w:rFonts w:ascii="Times New Roman" w:hAnsi="Times New Roman" w:cs="Times New Roman"/>
          <w:sz w:val="28"/>
          <w:szCs w:val="28"/>
          <w:lang w:val="uk-UA"/>
        </w:rPr>
        <w:t xml:space="preserve"> рішення, який  </w:t>
      </w:r>
      <w:proofErr w:type="spellStart"/>
      <w:r w:rsidRPr="00D023D8">
        <w:rPr>
          <w:rFonts w:ascii="Times New Roman" w:hAnsi="Times New Roman" w:cs="Times New Roman"/>
          <w:sz w:val="28"/>
          <w:szCs w:val="28"/>
          <w:lang w:val="uk-UA" w:eastAsia="ru-RU"/>
        </w:rPr>
        <w:t>зупинено</w:t>
      </w:r>
      <w:proofErr w:type="spellEnd"/>
      <w:r w:rsidRPr="00D023D8">
        <w:rPr>
          <w:rFonts w:ascii="Times New Roman" w:hAnsi="Times New Roman" w:cs="Times New Roman"/>
          <w:sz w:val="28"/>
          <w:szCs w:val="28"/>
          <w:lang w:val="uk-UA" w:eastAsia="ru-RU"/>
        </w:rPr>
        <w:t xml:space="preserve"> міським головою перед повторним винесенням його на розгляд ради.</w:t>
      </w:r>
    </w:p>
    <w:p w:rsidR="00D023D8" w:rsidRPr="00D023D8" w:rsidRDefault="00D023D8" w:rsidP="00D023D8">
      <w:pPr>
        <w:tabs>
          <w:tab w:val="left" w:pos="1276"/>
        </w:tabs>
        <w:ind w:firstLine="709"/>
        <w:jc w:val="both"/>
        <w:rPr>
          <w:rFonts w:ascii="Times New Roman" w:hAnsi="Times New Roman" w:cs="Times New Roman"/>
          <w:sz w:val="28"/>
          <w:szCs w:val="28"/>
          <w:lang w:val="uk-UA"/>
        </w:rPr>
      </w:pPr>
      <w:r w:rsidRPr="00D023D8">
        <w:rPr>
          <w:rFonts w:ascii="Times New Roman" w:hAnsi="Times New Roman" w:cs="Times New Roman"/>
          <w:sz w:val="28"/>
          <w:szCs w:val="28"/>
          <w:lang w:val="uk-UA" w:eastAsia="ru-RU"/>
        </w:rPr>
        <w:t xml:space="preserve">1.24. Розглядає питання щодо дотримання процедури скликання сесії </w:t>
      </w:r>
      <w:r w:rsidRPr="00D023D8">
        <w:rPr>
          <w:rFonts w:ascii="Times New Roman" w:hAnsi="Times New Roman" w:cs="Times New Roman"/>
          <w:sz w:val="28"/>
          <w:szCs w:val="28"/>
          <w:lang w:val="uk-UA"/>
        </w:rPr>
        <w:t>у випадках, коли вона скликається за пропозицією виконавчого комітету, постійної комісії чи на вимогу не менш, як однієї третини обраних депутатів ради (уразі неможливості скликання сесії міським головою, або секретарем ради).</w:t>
      </w:r>
    </w:p>
    <w:p w:rsidR="00D023D8" w:rsidRPr="00D023D8" w:rsidRDefault="00D023D8" w:rsidP="00D023D8">
      <w:pPr>
        <w:tabs>
          <w:tab w:val="left" w:pos="1276"/>
        </w:tabs>
        <w:ind w:firstLine="709"/>
        <w:jc w:val="both"/>
        <w:rPr>
          <w:rFonts w:ascii="Times New Roman" w:hAnsi="Times New Roman" w:cs="Times New Roman"/>
          <w:sz w:val="28"/>
          <w:szCs w:val="28"/>
          <w:lang w:val="uk-UA"/>
        </w:rPr>
      </w:pPr>
      <w:r w:rsidRPr="00D023D8">
        <w:rPr>
          <w:rFonts w:ascii="Times New Roman" w:hAnsi="Times New Roman" w:cs="Times New Roman"/>
          <w:sz w:val="28"/>
          <w:szCs w:val="28"/>
          <w:lang w:val="uk-UA"/>
        </w:rPr>
        <w:t>1.25. Аналізує роботу депутатів в раді та її органах (постійних комісіях. Наглядових радах тощо), а також про виконання ними рішень. доручень ради.</w:t>
      </w:r>
    </w:p>
    <w:p w:rsidR="00D023D8" w:rsidRPr="00D023D8" w:rsidRDefault="00D023D8" w:rsidP="00D023D8">
      <w:pPr>
        <w:tabs>
          <w:tab w:val="left" w:pos="1276"/>
        </w:tabs>
        <w:ind w:firstLine="709"/>
        <w:jc w:val="both"/>
        <w:rPr>
          <w:rFonts w:ascii="Times New Roman" w:hAnsi="Times New Roman" w:cs="Times New Roman"/>
          <w:sz w:val="28"/>
          <w:szCs w:val="28"/>
          <w:lang w:val="uk-UA"/>
        </w:rPr>
      </w:pPr>
      <w:r w:rsidRPr="00D023D8">
        <w:rPr>
          <w:rFonts w:ascii="Times New Roman" w:hAnsi="Times New Roman" w:cs="Times New Roman"/>
          <w:sz w:val="28"/>
          <w:szCs w:val="28"/>
          <w:lang w:val="uk-UA"/>
        </w:rPr>
        <w:t>1.26. Вносить пропозицію на розгляд ради про звернення до виборців з пропозицією про відкликання депутата у встановленому законом порядку, у разі пропуску депутатом протягом року більше половини пленарних засідань ради, або засідань постійної комісії. членом якої він є.</w:t>
      </w:r>
    </w:p>
    <w:p w:rsidR="00D023D8" w:rsidRPr="00D023D8" w:rsidRDefault="00D023D8" w:rsidP="00D023D8">
      <w:pPr>
        <w:tabs>
          <w:tab w:val="left" w:pos="1276"/>
        </w:tabs>
        <w:ind w:firstLine="709"/>
        <w:jc w:val="both"/>
        <w:rPr>
          <w:rFonts w:ascii="Times New Roman" w:hAnsi="Times New Roman" w:cs="Times New Roman"/>
          <w:sz w:val="28"/>
          <w:szCs w:val="28"/>
          <w:lang w:val="uk-UA"/>
        </w:rPr>
      </w:pPr>
      <w:r w:rsidRPr="00D023D8">
        <w:rPr>
          <w:rFonts w:ascii="Times New Roman" w:hAnsi="Times New Roman" w:cs="Times New Roman"/>
          <w:sz w:val="28"/>
          <w:szCs w:val="28"/>
          <w:lang w:val="uk-UA"/>
        </w:rPr>
        <w:t xml:space="preserve">1.27. Здійснює моніторинг дотримання Регламенту, положень про постійні комісії та інших регламентних документів ради та готує відповідні </w:t>
      </w:r>
      <w:proofErr w:type="spellStart"/>
      <w:r w:rsidRPr="00D023D8">
        <w:rPr>
          <w:rFonts w:ascii="Times New Roman" w:hAnsi="Times New Roman" w:cs="Times New Roman"/>
          <w:sz w:val="28"/>
          <w:szCs w:val="28"/>
          <w:lang w:val="uk-UA"/>
        </w:rPr>
        <w:t>проєкти</w:t>
      </w:r>
      <w:proofErr w:type="spellEnd"/>
      <w:r w:rsidRPr="00D023D8">
        <w:rPr>
          <w:rFonts w:ascii="Times New Roman" w:hAnsi="Times New Roman" w:cs="Times New Roman"/>
          <w:sz w:val="28"/>
          <w:szCs w:val="28"/>
          <w:lang w:val="uk-UA"/>
        </w:rPr>
        <w:t xml:space="preserve"> рішень ради з метою покращення роботи. Притягнення порушників до відповідальності.</w:t>
      </w:r>
    </w:p>
    <w:p w:rsidR="00D023D8" w:rsidRPr="00D023D8" w:rsidRDefault="00D023D8" w:rsidP="00D023D8">
      <w:pPr>
        <w:tabs>
          <w:tab w:val="left" w:pos="1276"/>
        </w:tabs>
        <w:ind w:firstLine="709"/>
        <w:jc w:val="both"/>
        <w:rPr>
          <w:rFonts w:ascii="Times New Roman" w:hAnsi="Times New Roman" w:cs="Times New Roman"/>
          <w:sz w:val="28"/>
          <w:szCs w:val="28"/>
          <w:lang w:val="uk-UA"/>
        </w:rPr>
      </w:pPr>
      <w:r w:rsidRPr="00D023D8">
        <w:rPr>
          <w:rFonts w:ascii="Times New Roman" w:hAnsi="Times New Roman" w:cs="Times New Roman"/>
          <w:sz w:val="28"/>
          <w:szCs w:val="28"/>
          <w:lang w:val="uk-UA"/>
        </w:rPr>
        <w:t>1.28. Розглядає та погоджує питання про утворення і ліквідацію постійних та інших комісій ради, зміну їх складу, назви та кількості.</w:t>
      </w:r>
    </w:p>
    <w:p w:rsidR="00D023D8" w:rsidRPr="00D023D8" w:rsidRDefault="00D023D8" w:rsidP="00D023D8">
      <w:pPr>
        <w:tabs>
          <w:tab w:val="left" w:pos="1276"/>
        </w:tabs>
        <w:ind w:left="284" w:firstLine="709"/>
        <w:jc w:val="both"/>
        <w:rPr>
          <w:rFonts w:ascii="Times New Roman" w:hAnsi="Times New Roman" w:cs="Times New Roman"/>
          <w:lang w:val="uk-UA"/>
        </w:rPr>
      </w:pPr>
    </w:p>
    <w:p w:rsidR="00D023D8" w:rsidRPr="00D023D8" w:rsidRDefault="00D023D8" w:rsidP="00D023D8">
      <w:pPr>
        <w:pStyle w:val="aa"/>
        <w:widowControl w:val="0"/>
        <w:numPr>
          <w:ilvl w:val="0"/>
          <w:numId w:val="4"/>
        </w:numPr>
        <w:shd w:val="clear" w:color="auto" w:fill="FFFFFF"/>
        <w:tabs>
          <w:tab w:val="left" w:pos="426"/>
          <w:tab w:val="left" w:pos="1276"/>
        </w:tabs>
        <w:suppressAutoHyphens/>
        <w:autoSpaceDE w:val="0"/>
        <w:spacing w:before="218" w:after="0" w:line="240" w:lineRule="auto"/>
        <w:ind w:firstLine="709"/>
        <w:jc w:val="both"/>
        <w:rPr>
          <w:rFonts w:ascii="Times New Roman" w:hAnsi="Times New Roman" w:cs="Times New Roman"/>
          <w:lang w:val="uk-UA"/>
        </w:rPr>
      </w:pPr>
      <w:r w:rsidRPr="00D023D8">
        <w:rPr>
          <w:rFonts w:ascii="Times New Roman" w:hAnsi="Times New Roman" w:cs="Times New Roman"/>
          <w:b/>
          <w:bCs/>
          <w:color w:val="000000"/>
          <w:spacing w:val="5"/>
          <w:sz w:val="28"/>
          <w:szCs w:val="18"/>
          <w:lang w:val="uk-UA"/>
        </w:rPr>
        <w:t xml:space="preserve">З питань містобудування, архітектури та землекористування </w:t>
      </w:r>
      <w:r w:rsidRPr="00D023D8">
        <w:rPr>
          <w:rFonts w:ascii="Times New Roman" w:hAnsi="Times New Roman" w:cs="Times New Roman"/>
          <w:b/>
          <w:bCs/>
          <w:color w:val="000000"/>
          <w:spacing w:val="5"/>
          <w:sz w:val="28"/>
          <w:szCs w:val="28"/>
          <w:lang w:val="uk-UA"/>
        </w:rPr>
        <w:t>(</w:t>
      </w:r>
      <w:r w:rsidRPr="00D023D8">
        <w:rPr>
          <w:rFonts w:ascii="Times New Roman" w:hAnsi="Times New Roman" w:cs="Times New Roman"/>
          <w:color w:val="000000"/>
          <w:spacing w:val="5"/>
          <w:sz w:val="28"/>
          <w:szCs w:val="28"/>
          <w:lang w:val="uk-UA"/>
        </w:rPr>
        <w:t>к</w:t>
      </w:r>
      <w:r w:rsidRPr="00D023D8">
        <w:rPr>
          <w:rFonts w:ascii="Times New Roman" w:hAnsi="Times New Roman" w:cs="Times New Roman"/>
          <w:color w:val="000000"/>
          <w:spacing w:val="-1"/>
          <w:sz w:val="28"/>
          <w:szCs w:val="19"/>
          <w:lang w:val="uk-UA"/>
        </w:rPr>
        <w:t>ількіс</w:t>
      </w:r>
      <w:r>
        <w:rPr>
          <w:rFonts w:ascii="Times New Roman" w:hAnsi="Times New Roman" w:cs="Times New Roman"/>
          <w:color w:val="000000"/>
          <w:spacing w:val="-1"/>
          <w:sz w:val="28"/>
          <w:szCs w:val="19"/>
          <w:lang w:val="uk-UA"/>
        </w:rPr>
        <w:t>ний склад постійної комісії - 8</w:t>
      </w:r>
      <w:r w:rsidRPr="00D023D8">
        <w:rPr>
          <w:rFonts w:ascii="Times New Roman" w:hAnsi="Times New Roman" w:cs="Times New Roman"/>
          <w:color w:val="000000"/>
          <w:spacing w:val="-1"/>
          <w:sz w:val="28"/>
          <w:szCs w:val="19"/>
          <w:lang w:val="uk-UA"/>
        </w:rPr>
        <w:t xml:space="preserve"> членів</w:t>
      </w:r>
      <w:r w:rsidRPr="00D023D8">
        <w:rPr>
          <w:rFonts w:ascii="Times New Roman" w:hAnsi="Times New Roman" w:cs="Times New Roman"/>
          <w:b/>
          <w:bCs/>
          <w:color w:val="000000"/>
          <w:spacing w:val="5"/>
          <w:sz w:val="28"/>
          <w:szCs w:val="28"/>
          <w:lang w:val="uk-UA"/>
        </w:rPr>
        <w:t>):</w:t>
      </w:r>
    </w:p>
    <w:p w:rsidR="00D023D8" w:rsidRPr="00D023D8" w:rsidRDefault="00D023D8" w:rsidP="00D023D8">
      <w:pPr>
        <w:pStyle w:val="aa"/>
        <w:shd w:val="clear" w:color="auto" w:fill="FFFFFF"/>
        <w:tabs>
          <w:tab w:val="left" w:pos="426"/>
          <w:tab w:val="left" w:pos="1276"/>
        </w:tabs>
        <w:spacing w:before="218"/>
        <w:ind w:left="900" w:right="-992" w:firstLine="709"/>
        <w:jc w:val="both"/>
        <w:rPr>
          <w:rFonts w:ascii="Times New Roman" w:hAnsi="Times New Roman" w:cs="Times New Roman"/>
          <w:b/>
          <w:bCs/>
          <w:color w:val="000000"/>
          <w:spacing w:val="5"/>
          <w:sz w:val="28"/>
          <w:szCs w:val="18"/>
          <w:lang w:val="uk-UA"/>
        </w:rPr>
      </w:pPr>
    </w:p>
    <w:p w:rsidR="00D023D8" w:rsidRPr="00D023D8" w:rsidRDefault="00D023D8" w:rsidP="00D023D8">
      <w:pPr>
        <w:pStyle w:val="aa"/>
        <w:widowControl w:val="0"/>
        <w:numPr>
          <w:ilvl w:val="1"/>
          <w:numId w:val="4"/>
        </w:numPr>
        <w:shd w:val="clear" w:color="auto" w:fill="FFFFFF"/>
        <w:tabs>
          <w:tab w:val="left" w:pos="823"/>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z w:val="28"/>
          <w:szCs w:val="19"/>
          <w:lang w:val="uk-UA"/>
        </w:rPr>
        <w:t>Попередньо розглядає програму соціально-економічного розвитку</w:t>
      </w:r>
      <w:r w:rsidRPr="00D023D8">
        <w:rPr>
          <w:rFonts w:ascii="Times New Roman" w:hAnsi="Times New Roman" w:cs="Times New Roman"/>
          <w:color w:val="000000"/>
          <w:spacing w:val="-1"/>
          <w:sz w:val="28"/>
          <w:szCs w:val="19"/>
          <w:lang w:val="uk-UA"/>
        </w:rPr>
        <w:t xml:space="preserve"> в галузі будівництва, контролює хід її виконання.</w:t>
      </w:r>
    </w:p>
    <w:p w:rsidR="00D023D8" w:rsidRPr="00D023D8" w:rsidRDefault="00D023D8" w:rsidP="00D023D8">
      <w:pPr>
        <w:pStyle w:val="aa"/>
        <w:widowControl w:val="0"/>
        <w:numPr>
          <w:ilvl w:val="1"/>
          <w:numId w:val="4"/>
        </w:numPr>
        <w:shd w:val="clear" w:color="auto" w:fill="FFFFFF"/>
        <w:tabs>
          <w:tab w:val="left" w:pos="823"/>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Бере участь у підготовці та затвердженні радою міських містобуді</w:t>
      </w:r>
      <w:r w:rsidRPr="00D023D8">
        <w:rPr>
          <w:rFonts w:ascii="Times New Roman" w:hAnsi="Times New Roman" w:cs="Times New Roman"/>
          <w:color w:val="000000"/>
          <w:spacing w:val="-1"/>
          <w:sz w:val="28"/>
          <w:szCs w:val="19"/>
          <w:lang w:val="uk-UA"/>
        </w:rPr>
        <w:t>вельних програм, генеральних планів забудови міста, іншої містобудівної доку</w:t>
      </w:r>
      <w:r w:rsidRPr="00D023D8">
        <w:rPr>
          <w:rFonts w:ascii="Times New Roman" w:hAnsi="Times New Roman" w:cs="Times New Roman"/>
          <w:color w:val="000000"/>
          <w:sz w:val="28"/>
          <w:szCs w:val="19"/>
          <w:lang w:val="uk-UA"/>
        </w:rPr>
        <w:t xml:space="preserve">ментації, вносить пропозиції до планів і програм будівництва та реконструкції </w:t>
      </w:r>
      <w:r w:rsidRPr="00D023D8">
        <w:rPr>
          <w:rFonts w:ascii="Times New Roman" w:hAnsi="Times New Roman" w:cs="Times New Roman"/>
          <w:color w:val="000000"/>
          <w:sz w:val="28"/>
          <w:szCs w:val="19"/>
          <w:lang w:val="uk-UA"/>
        </w:rPr>
        <w:lastRenderedPageBreak/>
        <w:t>об'єктів.</w:t>
      </w:r>
    </w:p>
    <w:p w:rsidR="00D023D8" w:rsidRPr="00D023D8" w:rsidRDefault="00D023D8" w:rsidP="00D023D8">
      <w:pPr>
        <w:pStyle w:val="aa"/>
        <w:widowControl w:val="0"/>
        <w:numPr>
          <w:ilvl w:val="1"/>
          <w:numId w:val="4"/>
        </w:numPr>
        <w:shd w:val="clear" w:color="auto" w:fill="FFFFFF"/>
        <w:tabs>
          <w:tab w:val="left" w:pos="823"/>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z w:val="28"/>
          <w:szCs w:val="19"/>
          <w:lang w:val="uk-UA"/>
        </w:rPr>
        <w:t xml:space="preserve">Надає рекомендації стосовно надання дозволу на </w:t>
      </w:r>
      <w:proofErr w:type="spellStart"/>
      <w:r w:rsidRPr="00D023D8">
        <w:rPr>
          <w:rFonts w:ascii="Times New Roman" w:hAnsi="Times New Roman" w:cs="Times New Roman"/>
          <w:color w:val="000000"/>
          <w:sz w:val="28"/>
          <w:szCs w:val="19"/>
          <w:lang w:val="uk-UA"/>
        </w:rPr>
        <w:t>проєктування</w:t>
      </w:r>
      <w:proofErr w:type="spellEnd"/>
      <w:r w:rsidRPr="00D023D8">
        <w:rPr>
          <w:rFonts w:ascii="Times New Roman" w:hAnsi="Times New Roman" w:cs="Times New Roman"/>
          <w:color w:val="000000"/>
          <w:sz w:val="28"/>
          <w:szCs w:val="19"/>
          <w:lang w:val="uk-UA"/>
        </w:rPr>
        <w:t xml:space="preserve"> та спорудження об'єктів містобудування, виділення земельних ділянок для цих </w:t>
      </w:r>
      <w:r w:rsidRPr="00D023D8">
        <w:rPr>
          <w:rFonts w:ascii="Times New Roman" w:hAnsi="Times New Roman" w:cs="Times New Roman"/>
          <w:color w:val="000000"/>
          <w:spacing w:val="-5"/>
          <w:sz w:val="28"/>
          <w:szCs w:val="19"/>
          <w:lang w:val="uk-UA"/>
        </w:rPr>
        <w:t>цілей.</w:t>
      </w:r>
    </w:p>
    <w:p w:rsidR="00D023D8" w:rsidRPr="00D023D8" w:rsidRDefault="00D023D8" w:rsidP="00D023D8">
      <w:pPr>
        <w:pStyle w:val="aa"/>
        <w:widowControl w:val="0"/>
        <w:numPr>
          <w:ilvl w:val="1"/>
          <w:numId w:val="4"/>
        </w:numPr>
        <w:shd w:val="clear" w:color="auto" w:fill="FFFFFF"/>
        <w:tabs>
          <w:tab w:val="left" w:pos="823"/>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 xml:space="preserve">Розглядає питання та готує висновки щодо вилучення, надання в </w:t>
      </w:r>
      <w:r w:rsidRPr="00D023D8">
        <w:rPr>
          <w:rFonts w:ascii="Times New Roman" w:hAnsi="Times New Roman" w:cs="Times New Roman"/>
          <w:color w:val="000000"/>
          <w:sz w:val="28"/>
          <w:szCs w:val="19"/>
          <w:lang w:val="uk-UA"/>
        </w:rPr>
        <w:t xml:space="preserve">користування та передачу у приватну власність земельних ділянок згідно </w:t>
      </w:r>
      <w:r w:rsidRPr="00D023D8">
        <w:rPr>
          <w:rFonts w:ascii="Times New Roman" w:hAnsi="Times New Roman" w:cs="Times New Roman"/>
          <w:color w:val="29293A"/>
          <w:sz w:val="28"/>
          <w:szCs w:val="19"/>
          <w:lang w:val="uk-UA"/>
        </w:rPr>
        <w:t>з</w:t>
      </w:r>
      <w:r w:rsidRPr="00D023D8">
        <w:rPr>
          <w:rFonts w:ascii="Times New Roman" w:hAnsi="Times New Roman" w:cs="Times New Roman"/>
          <w:color w:val="000000"/>
          <w:spacing w:val="-6"/>
          <w:sz w:val="28"/>
          <w:szCs w:val="19"/>
          <w:lang w:val="uk-UA"/>
        </w:rPr>
        <w:t xml:space="preserve"> </w:t>
      </w:r>
      <w:r w:rsidRPr="00D023D8">
        <w:rPr>
          <w:rFonts w:ascii="Times New Roman" w:hAnsi="Times New Roman" w:cs="Times New Roman"/>
          <w:color w:val="000000"/>
          <w:sz w:val="28"/>
          <w:szCs w:val="19"/>
          <w:lang w:val="uk-UA"/>
        </w:rPr>
        <w:t xml:space="preserve">чинним законодавством, погоджує </w:t>
      </w:r>
      <w:proofErr w:type="spellStart"/>
      <w:r w:rsidRPr="00D023D8">
        <w:rPr>
          <w:rFonts w:ascii="Times New Roman" w:hAnsi="Times New Roman" w:cs="Times New Roman"/>
          <w:color w:val="000000"/>
          <w:sz w:val="28"/>
          <w:szCs w:val="19"/>
          <w:lang w:val="uk-UA"/>
        </w:rPr>
        <w:t>проєкти</w:t>
      </w:r>
      <w:proofErr w:type="spellEnd"/>
      <w:r w:rsidRPr="00D023D8">
        <w:rPr>
          <w:rFonts w:ascii="Times New Roman" w:hAnsi="Times New Roman" w:cs="Times New Roman"/>
          <w:color w:val="000000"/>
          <w:sz w:val="28"/>
          <w:szCs w:val="19"/>
          <w:lang w:val="uk-UA"/>
        </w:rPr>
        <w:t xml:space="preserve"> землеустрою.</w:t>
      </w:r>
    </w:p>
    <w:p w:rsidR="00D023D8" w:rsidRPr="00D023D8" w:rsidRDefault="00D023D8" w:rsidP="00D023D8">
      <w:pPr>
        <w:pStyle w:val="aa"/>
        <w:widowControl w:val="0"/>
        <w:numPr>
          <w:ilvl w:val="1"/>
          <w:numId w:val="4"/>
        </w:numPr>
        <w:shd w:val="clear" w:color="auto" w:fill="FFFFFF"/>
        <w:tabs>
          <w:tab w:val="left" w:pos="823"/>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5"/>
          <w:sz w:val="28"/>
          <w:szCs w:val="19"/>
          <w:lang w:val="uk-UA"/>
        </w:rPr>
        <w:t>Н</w:t>
      </w:r>
      <w:r w:rsidRPr="00D023D8">
        <w:rPr>
          <w:rFonts w:ascii="Times New Roman" w:hAnsi="Times New Roman" w:cs="Times New Roman"/>
          <w:color w:val="000000"/>
          <w:spacing w:val="-1"/>
          <w:sz w:val="28"/>
          <w:szCs w:val="19"/>
          <w:lang w:val="uk-UA"/>
        </w:rPr>
        <w:t xml:space="preserve">адає пропозиції щодо використання та забудови земельних ділянок </w:t>
      </w:r>
      <w:r w:rsidRPr="00D023D8">
        <w:rPr>
          <w:rFonts w:ascii="Times New Roman" w:hAnsi="Times New Roman" w:cs="Times New Roman"/>
          <w:color w:val="000000"/>
          <w:spacing w:val="-2"/>
          <w:sz w:val="28"/>
          <w:szCs w:val="19"/>
          <w:lang w:val="uk-UA"/>
        </w:rPr>
        <w:t>на території міста.</w:t>
      </w:r>
    </w:p>
    <w:p w:rsidR="00D023D8" w:rsidRPr="00D023D8" w:rsidRDefault="00D023D8" w:rsidP="00D023D8">
      <w:pPr>
        <w:pStyle w:val="aa"/>
        <w:widowControl w:val="0"/>
        <w:numPr>
          <w:ilvl w:val="1"/>
          <w:numId w:val="4"/>
        </w:numPr>
        <w:shd w:val="clear" w:color="auto" w:fill="FFFFFF"/>
        <w:tabs>
          <w:tab w:val="left" w:pos="823"/>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3"/>
          <w:sz w:val="28"/>
          <w:szCs w:val="19"/>
          <w:lang w:val="uk-UA"/>
        </w:rPr>
        <w:t xml:space="preserve">Здійснює в межах своїх повноважень контроль за дотриманням законодавства, затвердженої </w:t>
      </w:r>
      <w:r w:rsidRPr="00D023D8">
        <w:rPr>
          <w:rFonts w:ascii="Times New Roman" w:hAnsi="Times New Roman" w:cs="Times New Roman"/>
          <w:color w:val="000000"/>
          <w:spacing w:val="4"/>
          <w:sz w:val="28"/>
          <w:szCs w:val="19"/>
          <w:lang w:val="uk-UA"/>
        </w:rPr>
        <w:t xml:space="preserve">містобудівної документації при плануванні та забудові міста, виконанням </w:t>
      </w:r>
      <w:proofErr w:type="spellStart"/>
      <w:r w:rsidRPr="00D023D8">
        <w:rPr>
          <w:rFonts w:ascii="Times New Roman" w:hAnsi="Times New Roman" w:cs="Times New Roman"/>
          <w:color w:val="000000"/>
          <w:spacing w:val="2"/>
          <w:sz w:val="28"/>
          <w:szCs w:val="19"/>
          <w:lang w:val="uk-UA"/>
        </w:rPr>
        <w:t>проєктів</w:t>
      </w:r>
      <w:proofErr w:type="spellEnd"/>
      <w:r w:rsidRPr="00D023D8">
        <w:rPr>
          <w:rFonts w:ascii="Times New Roman" w:hAnsi="Times New Roman" w:cs="Times New Roman"/>
          <w:color w:val="000000"/>
          <w:spacing w:val="2"/>
          <w:sz w:val="28"/>
          <w:szCs w:val="19"/>
          <w:lang w:val="uk-UA"/>
        </w:rPr>
        <w:t xml:space="preserve"> і схем землеустрою, надає пропозиції про зупинення будівництва </w:t>
      </w:r>
      <w:r w:rsidRPr="00D023D8">
        <w:rPr>
          <w:rFonts w:ascii="Times New Roman" w:hAnsi="Times New Roman" w:cs="Times New Roman"/>
          <w:color w:val="000000"/>
          <w:spacing w:val="1"/>
          <w:sz w:val="28"/>
          <w:szCs w:val="19"/>
          <w:lang w:val="uk-UA"/>
        </w:rPr>
        <w:t xml:space="preserve">окремих об'єктів, яке проводиться з порушенням </w:t>
      </w:r>
      <w:proofErr w:type="spellStart"/>
      <w:r w:rsidRPr="00D023D8">
        <w:rPr>
          <w:rFonts w:ascii="Times New Roman" w:hAnsi="Times New Roman" w:cs="Times New Roman"/>
          <w:color w:val="000000"/>
          <w:spacing w:val="1"/>
          <w:sz w:val="28"/>
          <w:szCs w:val="19"/>
          <w:lang w:val="uk-UA"/>
        </w:rPr>
        <w:t>проєктної</w:t>
      </w:r>
      <w:proofErr w:type="spellEnd"/>
      <w:r w:rsidRPr="00D023D8">
        <w:rPr>
          <w:rFonts w:ascii="Times New Roman" w:hAnsi="Times New Roman" w:cs="Times New Roman"/>
          <w:color w:val="000000"/>
          <w:spacing w:val="1"/>
          <w:sz w:val="28"/>
          <w:szCs w:val="19"/>
          <w:lang w:val="uk-UA"/>
        </w:rPr>
        <w:t xml:space="preserve"> документації, а також може заподіяти шкоди навколишньому середовищу.</w:t>
      </w:r>
    </w:p>
    <w:p w:rsidR="00D023D8" w:rsidRPr="00D023D8" w:rsidRDefault="00D023D8" w:rsidP="00D023D8">
      <w:pPr>
        <w:pStyle w:val="aa"/>
        <w:widowControl w:val="0"/>
        <w:numPr>
          <w:ilvl w:val="1"/>
          <w:numId w:val="4"/>
        </w:numPr>
        <w:shd w:val="clear" w:color="auto" w:fill="FFFFFF"/>
        <w:tabs>
          <w:tab w:val="left" w:pos="823"/>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 xml:space="preserve">Надає пропозиції щодо реконструкції будинків і споруд, благоустрою </w:t>
      </w:r>
      <w:r w:rsidRPr="00D023D8">
        <w:rPr>
          <w:rFonts w:ascii="Times New Roman" w:hAnsi="Times New Roman" w:cs="Times New Roman"/>
          <w:color w:val="000000"/>
          <w:sz w:val="28"/>
          <w:szCs w:val="19"/>
          <w:lang w:val="uk-UA"/>
        </w:rPr>
        <w:t>території, забезпечення в місті належного санітарного стану.</w:t>
      </w:r>
    </w:p>
    <w:p w:rsidR="00D023D8" w:rsidRPr="00D023D8" w:rsidRDefault="00D023D8" w:rsidP="00D023D8">
      <w:pPr>
        <w:pStyle w:val="aa"/>
        <w:widowControl w:val="0"/>
        <w:numPr>
          <w:ilvl w:val="1"/>
          <w:numId w:val="4"/>
        </w:numPr>
        <w:shd w:val="clear" w:color="auto" w:fill="FFFFFF"/>
        <w:tabs>
          <w:tab w:val="left" w:pos="823"/>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z w:val="28"/>
          <w:szCs w:val="19"/>
          <w:lang w:val="uk-UA"/>
        </w:rPr>
        <w:t xml:space="preserve">Перевіряє в межах своїх повноважень роботу відповідних підприємств, установ, організацій, розташованих на території міста, подає за </w:t>
      </w:r>
      <w:r w:rsidRPr="00D023D8">
        <w:rPr>
          <w:rFonts w:ascii="Times New Roman" w:hAnsi="Times New Roman" w:cs="Times New Roman"/>
          <w:color w:val="000000"/>
          <w:spacing w:val="-1"/>
          <w:sz w:val="28"/>
          <w:szCs w:val="19"/>
          <w:lang w:val="uk-UA"/>
        </w:rPr>
        <w:t xml:space="preserve">результатами перевірки пропозиції на розгляд керівників підприємств, установ, </w:t>
      </w:r>
      <w:r w:rsidRPr="00D023D8">
        <w:rPr>
          <w:rFonts w:ascii="Times New Roman" w:hAnsi="Times New Roman" w:cs="Times New Roman"/>
          <w:color w:val="000000"/>
          <w:sz w:val="28"/>
          <w:szCs w:val="19"/>
          <w:lang w:val="uk-UA"/>
        </w:rPr>
        <w:t>організацій, а в необхідних випадках вносить свої пропозиції на розгляд міської ради.</w:t>
      </w:r>
    </w:p>
    <w:p w:rsidR="00D023D8" w:rsidRPr="00D023D8" w:rsidRDefault="00D023D8" w:rsidP="00D023D8">
      <w:pPr>
        <w:pStyle w:val="aa"/>
        <w:widowControl w:val="0"/>
        <w:numPr>
          <w:ilvl w:val="1"/>
          <w:numId w:val="4"/>
        </w:numPr>
        <w:shd w:val="clear" w:color="auto" w:fill="FFFFFF"/>
        <w:tabs>
          <w:tab w:val="left" w:pos="823"/>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Вносить на обговорення звіти керівників департаментів, управлінь, відділів та інших виконавчих органів</w:t>
      </w:r>
      <w:r w:rsidRPr="00D023D8">
        <w:rPr>
          <w:rFonts w:ascii="Times New Roman" w:hAnsi="Times New Roman" w:cs="Times New Roman"/>
          <w:color w:val="000000"/>
          <w:sz w:val="28"/>
          <w:szCs w:val="19"/>
          <w:lang w:val="uk-UA"/>
        </w:rPr>
        <w:t xml:space="preserve"> міської ради про виконання рішень ради, а також про </w:t>
      </w:r>
      <w:r w:rsidRPr="00D023D8">
        <w:rPr>
          <w:rFonts w:ascii="Times New Roman" w:hAnsi="Times New Roman" w:cs="Times New Roman"/>
          <w:color w:val="000000"/>
          <w:spacing w:val="-1"/>
          <w:sz w:val="28"/>
          <w:szCs w:val="19"/>
          <w:lang w:val="uk-UA"/>
        </w:rPr>
        <w:t>здійснення виконавчим комітетом міської ради наданих повноважень.</w:t>
      </w:r>
    </w:p>
    <w:p w:rsidR="00D023D8" w:rsidRPr="00D023D8" w:rsidRDefault="00D023D8" w:rsidP="00D023D8">
      <w:pPr>
        <w:pStyle w:val="aa"/>
        <w:widowControl w:val="0"/>
        <w:numPr>
          <w:ilvl w:val="1"/>
          <w:numId w:val="4"/>
        </w:numPr>
        <w:shd w:val="clear" w:color="auto" w:fill="FFFFFF"/>
        <w:tabs>
          <w:tab w:val="left" w:pos="823"/>
          <w:tab w:val="left" w:pos="1276"/>
        </w:tabs>
        <w:suppressAutoHyphens/>
        <w:autoSpaceDE w:val="0"/>
        <w:spacing w:after="0" w:line="240" w:lineRule="auto"/>
        <w:ind w:left="0" w:right="1" w:firstLine="709"/>
        <w:jc w:val="both"/>
        <w:rPr>
          <w:rFonts w:ascii="Times New Roman" w:hAnsi="Times New Roman" w:cs="Times New Roman"/>
          <w:color w:val="000000"/>
          <w:spacing w:val="-1"/>
          <w:sz w:val="28"/>
          <w:szCs w:val="19"/>
          <w:lang w:val="uk-UA"/>
        </w:rPr>
      </w:pPr>
      <w:r w:rsidRPr="00D023D8">
        <w:rPr>
          <w:rFonts w:ascii="Times New Roman" w:hAnsi="Times New Roman" w:cs="Times New Roman"/>
          <w:color w:val="000000"/>
          <w:spacing w:val="-1"/>
          <w:sz w:val="28"/>
          <w:szCs w:val="19"/>
          <w:lang w:val="uk-UA"/>
        </w:rPr>
        <w:t>Здійснює в межах своїх повноважень контроль за охороною, реставрацією та використанням пам’яток історії і культури, архітектури та містобудування, паркових і садибних комплексів, природних заповідників.</w:t>
      </w:r>
    </w:p>
    <w:p w:rsidR="00D023D8" w:rsidRPr="00D023D8" w:rsidRDefault="00D023D8" w:rsidP="00D023D8">
      <w:pPr>
        <w:pStyle w:val="aa"/>
        <w:widowControl w:val="0"/>
        <w:numPr>
          <w:ilvl w:val="1"/>
          <w:numId w:val="4"/>
        </w:numPr>
        <w:shd w:val="clear" w:color="auto" w:fill="FFFFFF"/>
        <w:tabs>
          <w:tab w:val="left" w:pos="823"/>
          <w:tab w:val="left" w:pos="1276"/>
        </w:tabs>
        <w:suppressAutoHyphens/>
        <w:autoSpaceDE w:val="0"/>
        <w:spacing w:after="0" w:line="240" w:lineRule="auto"/>
        <w:ind w:left="0" w:right="1" w:firstLine="709"/>
        <w:jc w:val="both"/>
        <w:rPr>
          <w:rFonts w:ascii="Times New Roman" w:hAnsi="Times New Roman" w:cs="Times New Roman"/>
          <w:color w:val="000000"/>
          <w:spacing w:val="-1"/>
          <w:sz w:val="28"/>
          <w:szCs w:val="19"/>
          <w:lang w:val="uk-UA"/>
        </w:rPr>
      </w:pPr>
      <w:r w:rsidRPr="00D023D8">
        <w:rPr>
          <w:rFonts w:ascii="Times New Roman" w:hAnsi="Times New Roman" w:cs="Times New Roman"/>
          <w:color w:val="000000"/>
          <w:spacing w:val="-1"/>
          <w:sz w:val="28"/>
          <w:szCs w:val="19"/>
          <w:lang w:val="uk-UA"/>
        </w:rPr>
        <w:t>В межах своїх повноважень бере  участь у комісіях та контролює прийняття в експлуатацію закінчених будівництвом об'єктів у порядку, встановленому законодавством.</w:t>
      </w:r>
    </w:p>
    <w:p w:rsidR="00D023D8" w:rsidRPr="00D023D8" w:rsidRDefault="00D023D8" w:rsidP="00D023D8">
      <w:pPr>
        <w:pStyle w:val="aa"/>
        <w:widowControl w:val="0"/>
        <w:numPr>
          <w:ilvl w:val="1"/>
          <w:numId w:val="4"/>
        </w:numPr>
        <w:shd w:val="clear" w:color="auto" w:fill="FFFFFF"/>
        <w:tabs>
          <w:tab w:val="left" w:pos="823"/>
          <w:tab w:val="left" w:pos="1276"/>
        </w:tabs>
        <w:suppressAutoHyphens/>
        <w:autoSpaceDE w:val="0"/>
        <w:spacing w:after="0" w:line="240" w:lineRule="auto"/>
        <w:ind w:left="0" w:right="1" w:firstLine="709"/>
        <w:jc w:val="both"/>
        <w:rPr>
          <w:rFonts w:ascii="Times New Roman" w:hAnsi="Times New Roman" w:cs="Times New Roman"/>
          <w:color w:val="000000"/>
          <w:spacing w:val="-1"/>
          <w:sz w:val="28"/>
          <w:szCs w:val="19"/>
          <w:lang w:val="uk-UA"/>
        </w:rPr>
      </w:pPr>
      <w:r w:rsidRPr="00D023D8">
        <w:rPr>
          <w:rFonts w:ascii="Times New Roman" w:hAnsi="Times New Roman" w:cs="Times New Roman"/>
          <w:color w:val="000000"/>
          <w:spacing w:val="-1"/>
          <w:sz w:val="28"/>
          <w:szCs w:val="19"/>
          <w:lang w:val="uk-UA"/>
        </w:rPr>
        <w:t>Організує в межах своїх повноважень контроль  та контролює роботу, пов’язану зі створенням і веденням містобудівного кадастру.</w:t>
      </w:r>
    </w:p>
    <w:p w:rsidR="00D023D8" w:rsidRPr="00D023D8" w:rsidRDefault="00D023D8" w:rsidP="00D023D8">
      <w:pPr>
        <w:pStyle w:val="aa"/>
        <w:widowControl w:val="0"/>
        <w:numPr>
          <w:ilvl w:val="1"/>
          <w:numId w:val="4"/>
        </w:numPr>
        <w:shd w:val="clear" w:color="auto" w:fill="FFFFFF"/>
        <w:tabs>
          <w:tab w:val="left" w:pos="823"/>
          <w:tab w:val="left" w:pos="1276"/>
        </w:tabs>
        <w:suppressAutoHyphens/>
        <w:autoSpaceDE w:val="0"/>
        <w:spacing w:after="0" w:line="240" w:lineRule="auto"/>
        <w:ind w:left="0" w:right="1" w:firstLine="709"/>
        <w:jc w:val="both"/>
        <w:rPr>
          <w:rFonts w:ascii="Times New Roman" w:hAnsi="Times New Roman" w:cs="Times New Roman"/>
          <w:color w:val="000000"/>
          <w:spacing w:val="-1"/>
          <w:sz w:val="28"/>
          <w:szCs w:val="19"/>
          <w:lang w:val="uk-UA"/>
        </w:rPr>
      </w:pPr>
      <w:r w:rsidRPr="00D023D8">
        <w:rPr>
          <w:rFonts w:ascii="Times New Roman" w:hAnsi="Times New Roman" w:cs="Times New Roman"/>
          <w:color w:val="000000"/>
          <w:spacing w:val="-1"/>
          <w:sz w:val="28"/>
          <w:szCs w:val="19"/>
          <w:lang w:val="uk-UA"/>
        </w:rPr>
        <w:t>В межах своїх повноважень контроль розглядає відповідно до законодавства скарги з питань містобудування і регулювання земельних відносин та надає свої пропозиції.</w:t>
      </w:r>
    </w:p>
    <w:p w:rsidR="00D023D8" w:rsidRPr="00D023D8" w:rsidRDefault="00D023D8" w:rsidP="00D023D8">
      <w:pPr>
        <w:pStyle w:val="aa"/>
        <w:widowControl w:val="0"/>
        <w:numPr>
          <w:ilvl w:val="1"/>
          <w:numId w:val="4"/>
        </w:numPr>
        <w:shd w:val="clear" w:color="auto" w:fill="FFFFFF"/>
        <w:tabs>
          <w:tab w:val="left" w:pos="823"/>
          <w:tab w:val="left" w:pos="993"/>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Надає рекомендації щодо затвердження відповідно до закону ставок земельного податку, розмірів плати за користування природними ресурсами.</w:t>
      </w:r>
    </w:p>
    <w:p w:rsidR="00D023D8" w:rsidRPr="00D023D8" w:rsidRDefault="00D023D8" w:rsidP="00D023D8">
      <w:pPr>
        <w:pStyle w:val="aa"/>
        <w:widowControl w:val="0"/>
        <w:numPr>
          <w:ilvl w:val="1"/>
          <w:numId w:val="4"/>
        </w:numPr>
        <w:shd w:val="clear" w:color="auto" w:fill="FFFFFF"/>
        <w:tabs>
          <w:tab w:val="left" w:pos="823"/>
          <w:tab w:val="left" w:pos="993"/>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Здійснює контроль в установленому</w:t>
      </w:r>
      <w:r w:rsidRPr="00D023D8">
        <w:rPr>
          <w:rFonts w:ascii="Times New Roman" w:hAnsi="Times New Roman" w:cs="Times New Roman"/>
          <w:color w:val="000000"/>
          <w:sz w:val="28"/>
          <w:szCs w:val="19"/>
          <w:lang w:val="uk-UA"/>
        </w:rPr>
        <w:t xml:space="preserve"> законом порядку за діяльністю виконавчого комітету міської ради в питаннях архітектури, містобудування та землеустрою.</w:t>
      </w:r>
    </w:p>
    <w:p w:rsidR="00D023D8" w:rsidRPr="00D023D8" w:rsidRDefault="00D023D8" w:rsidP="00D023D8">
      <w:pPr>
        <w:pStyle w:val="aa"/>
        <w:widowControl w:val="0"/>
        <w:numPr>
          <w:ilvl w:val="1"/>
          <w:numId w:val="4"/>
        </w:numPr>
        <w:shd w:val="clear" w:color="auto" w:fill="FFFFFF"/>
        <w:tabs>
          <w:tab w:val="left" w:pos="823"/>
          <w:tab w:val="left" w:pos="993"/>
          <w:tab w:val="left" w:pos="1276"/>
        </w:tabs>
        <w:suppressAutoHyphens/>
        <w:autoSpaceDE w:val="0"/>
        <w:spacing w:after="0" w:line="240" w:lineRule="auto"/>
        <w:ind w:left="0" w:right="1" w:firstLine="709"/>
        <w:jc w:val="both"/>
        <w:rPr>
          <w:rFonts w:ascii="Times New Roman" w:hAnsi="Times New Roman" w:cs="Times New Roman"/>
          <w:color w:val="000000"/>
          <w:sz w:val="28"/>
          <w:szCs w:val="19"/>
          <w:lang w:val="uk-UA"/>
        </w:rPr>
      </w:pPr>
      <w:r w:rsidRPr="00D023D8">
        <w:rPr>
          <w:rFonts w:ascii="Times New Roman" w:hAnsi="Times New Roman" w:cs="Times New Roman"/>
          <w:color w:val="000000"/>
          <w:sz w:val="28"/>
          <w:szCs w:val="19"/>
          <w:lang w:val="uk-UA"/>
        </w:rPr>
        <w:t>Сприяє роботі засобів масової інформації, надає рекомендації управлінню по зв’язках з громадськістю з фахових питань.</w:t>
      </w:r>
    </w:p>
    <w:p w:rsidR="00D023D8" w:rsidRPr="00D023D8" w:rsidRDefault="00D023D8" w:rsidP="00D023D8">
      <w:pPr>
        <w:pStyle w:val="aa"/>
        <w:widowControl w:val="0"/>
        <w:numPr>
          <w:ilvl w:val="1"/>
          <w:numId w:val="4"/>
        </w:numPr>
        <w:shd w:val="clear" w:color="auto" w:fill="FFFFFF"/>
        <w:tabs>
          <w:tab w:val="left" w:pos="823"/>
          <w:tab w:val="left" w:pos="993"/>
          <w:tab w:val="left" w:pos="1276"/>
        </w:tabs>
        <w:suppressAutoHyphens/>
        <w:autoSpaceDE w:val="0"/>
        <w:spacing w:after="0" w:line="240" w:lineRule="auto"/>
        <w:ind w:left="0" w:right="1" w:firstLine="709"/>
        <w:jc w:val="both"/>
        <w:rPr>
          <w:rFonts w:ascii="Times New Roman" w:hAnsi="Times New Roman" w:cs="Times New Roman"/>
          <w:u w:val="single"/>
        </w:rPr>
      </w:pPr>
      <w:r w:rsidRPr="00D023D8">
        <w:rPr>
          <w:rFonts w:ascii="Times New Roman" w:hAnsi="Times New Roman" w:cs="Times New Roman"/>
          <w:color w:val="000000"/>
          <w:sz w:val="28"/>
          <w:szCs w:val="19"/>
          <w:lang w:val="uk-UA"/>
        </w:rPr>
        <w:t>Розглядає інші питання, що належать до її відання</w:t>
      </w:r>
      <w:r w:rsidRPr="00D023D8">
        <w:rPr>
          <w:rFonts w:ascii="Times New Roman" w:hAnsi="Times New Roman" w:cs="Times New Roman"/>
          <w:color w:val="000000"/>
          <w:spacing w:val="-1"/>
          <w:sz w:val="28"/>
          <w:szCs w:val="28"/>
          <w:lang w:val="uk-UA"/>
        </w:rPr>
        <w:t>.</w:t>
      </w:r>
    </w:p>
    <w:p w:rsidR="00D023D8" w:rsidRPr="00D023D8" w:rsidRDefault="00D023D8" w:rsidP="00D023D8">
      <w:pPr>
        <w:pStyle w:val="aa"/>
        <w:shd w:val="clear" w:color="auto" w:fill="FFFFFF"/>
        <w:tabs>
          <w:tab w:val="left" w:pos="823"/>
          <w:tab w:val="left" w:pos="993"/>
          <w:tab w:val="left" w:pos="1276"/>
        </w:tabs>
        <w:ind w:left="284" w:right="1" w:firstLine="709"/>
        <w:jc w:val="both"/>
        <w:rPr>
          <w:rFonts w:ascii="Times New Roman" w:hAnsi="Times New Roman" w:cs="Times New Roman"/>
          <w:color w:val="000000"/>
          <w:spacing w:val="-1"/>
          <w:sz w:val="28"/>
          <w:szCs w:val="19"/>
          <w:lang w:val="uk-UA"/>
        </w:rPr>
      </w:pPr>
    </w:p>
    <w:p w:rsidR="00D023D8" w:rsidRPr="00D023D8" w:rsidRDefault="00D023D8" w:rsidP="00D023D8">
      <w:pPr>
        <w:pStyle w:val="aa"/>
        <w:widowControl w:val="0"/>
        <w:numPr>
          <w:ilvl w:val="0"/>
          <w:numId w:val="4"/>
        </w:numPr>
        <w:shd w:val="clear" w:color="auto" w:fill="FFFFFF"/>
        <w:tabs>
          <w:tab w:val="left" w:pos="426"/>
          <w:tab w:val="left" w:pos="1276"/>
        </w:tabs>
        <w:suppressAutoHyphens/>
        <w:autoSpaceDE w:val="0"/>
        <w:spacing w:before="218" w:after="0" w:line="240" w:lineRule="auto"/>
        <w:ind w:firstLine="709"/>
        <w:jc w:val="both"/>
        <w:rPr>
          <w:rFonts w:ascii="Times New Roman" w:hAnsi="Times New Roman" w:cs="Times New Roman"/>
          <w:lang w:val="uk-UA"/>
        </w:rPr>
      </w:pPr>
      <w:r w:rsidRPr="00D023D8">
        <w:rPr>
          <w:rFonts w:ascii="Times New Roman" w:hAnsi="Times New Roman" w:cs="Times New Roman"/>
          <w:b/>
          <w:bCs/>
          <w:color w:val="000000"/>
          <w:spacing w:val="5"/>
          <w:sz w:val="28"/>
          <w:szCs w:val="19"/>
          <w:lang w:val="uk-UA"/>
        </w:rPr>
        <w:t xml:space="preserve">З питань бюджету, </w:t>
      </w:r>
      <w:r w:rsidRPr="00D023D8">
        <w:rPr>
          <w:rFonts w:ascii="Times New Roman" w:hAnsi="Times New Roman" w:cs="Times New Roman"/>
          <w:b/>
          <w:bCs/>
          <w:color w:val="000000"/>
          <w:spacing w:val="1"/>
          <w:sz w:val="28"/>
          <w:lang w:val="uk-UA"/>
        </w:rPr>
        <w:t>економічного розвитку,</w:t>
      </w:r>
      <w:r w:rsidRPr="00D023D8">
        <w:rPr>
          <w:rFonts w:ascii="Times New Roman" w:hAnsi="Times New Roman" w:cs="Times New Roman"/>
          <w:b/>
          <w:bCs/>
          <w:color w:val="000000"/>
          <w:spacing w:val="5"/>
          <w:sz w:val="28"/>
          <w:szCs w:val="19"/>
          <w:lang w:val="uk-UA"/>
        </w:rPr>
        <w:t xml:space="preserve"> комунальної власності,</w:t>
      </w:r>
      <w:r w:rsidRPr="00D023D8">
        <w:rPr>
          <w:rFonts w:ascii="Times New Roman" w:hAnsi="Times New Roman" w:cs="Times New Roman"/>
          <w:b/>
          <w:bCs/>
          <w:color w:val="000000"/>
          <w:spacing w:val="1"/>
          <w:sz w:val="28"/>
          <w:lang w:val="uk-UA"/>
        </w:rPr>
        <w:t xml:space="preserve"> підприємництва, торгівлі та </w:t>
      </w:r>
      <w:r w:rsidRPr="00D023D8">
        <w:rPr>
          <w:rFonts w:ascii="Times New Roman" w:hAnsi="Times New Roman" w:cs="Times New Roman"/>
          <w:b/>
          <w:bCs/>
          <w:color w:val="000000"/>
          <w:spacing w:val="5"/>
          <w:sz w:val="28"/>
          <w:szCs w:val="19"/>
          <w:lang w:val="uk-UA"/>
        </w:rPr>
        <w:t xml:space="preserve">залучення інвестицій </w:t>
      </w:r>
      <w:r w:rsidRPr="00D023D8">
        <w:rPr>
          <w:rFonts w:ascii="Times New Roman" w:hAnsi="Times New Roman" w:cs="Times New Roman"/>
          <w:b/>
          <w:bCs/>
          <w:color w:val="000000"/>
          <w:spacing w:val="5"/>
          <w:sz w:val="28"/>
          <w:szCs w:val="28"/>
          <w:lang w:val="uk-UA"/>
        </w:rPr>
        <w:t>(</w:t>
      </w:r>
      <w:r w:rsidRPr="00D023D8">
        <w:rPr>
          <w:rFonts w:ascii="Times New Roman" w:hAnsi="Times New Roman" w:cs="Times New Roman"/>
          <w:color w:val="000000"/>
          <w:spacing w:val="5"/>
          <w:sz w:val="28"/>
          <w:szCs w:val="28"/>
          <w:lang w:val="uk-UA"/>
        </w:rPr>
        <w:t>к</w:t>
      </w:r>
      <w:r w:rsidRPr="00D023D8">
        <w:rPr>
          <w:rFonts w:ascii="Times New Roman" w:hAnsi="Times New Roman" w:cs="Times New Roman"/>
          <w:color w:val="000000"/>
          <w:spacing w:val="-1"/>
          <w:sz w:val="28"/>
          <w:szCs w:val="19"/>
          <w:lang w:val="uk-UA"/>
        </w:rPr>
        <w:t>ількісний склад постійної комісії - 11 членів</w:t>
      </w:r>
      <w:r w:rsidRPr="00D023D8">
        <w:rPr>
          <w:rFonts w:ascii="Times New Roman" w:hAnsi="Times New Roman" w:cs="Times New Roman"/>
          <w:b/>
          <w:bCs/>
          <w:color w:val="000000"/>
          <w:spacing w:val="5"/>
          <w:sz w:val="28"/>
          <w:szCs w:val="28"/>
          <w:lang w:val="uk-UA"/>
        </w:rPr>
        <w:t>):</w:t>
      </w:r>
    </w:p>
    <w:p w:rsidR="00D023D8" w:rsidRPr="00D023D8" w:rsidRDefault="00D023D8" w:rsidP="00D023D8">
      <w:pPr>
        <w:pStyle w:val="aa"/>
        <w:shd w:val="clear" w:color="auto" w:fill="FFFFFF"/>
        <w:tabs>
          <w:tab w:val="left" w:pos="713"/>
          <w:tab w:val="left" w:pos="1276"/>
        </w:tabs>
        <w:ind w:left="284" w:right="1" w:firstLine="709"/>
        <w:jc w:val="both"/>
        <w:rPr>
          <w:rFonts w:ascii="Times New Roman" w:hAnsi="Times New Roman" w:cs="Times New Roman"/>
          <w:b/>
          <w:bCs/>
          <w:sz w:val="28"/>
          <w:lang w:val="uk-UA"/>
        </w:rPr>
      </w:pPr>
    </w:p>
    <w:p w:rsidR="00D023D8" w:rsidRPr="00D023D8" w:rsidRDefault="00D023D8" w:rsidP="00D023D8">
      <w:pPr>
        <w:pStyle w:val="aa"/>
        <w:widowControl w:val="0"/>
        <w:numPr>
          <w:ilvl w:val="1"/>
          <w:numId w:val="15"/>
        </w:numPr>
        <w:shd w:val="clear" w:color="auto" w:fill="FFFFFF"/>
        <w:tabs>
          <w:tab w:val="left" w:pos="567"/>
          <w:tab w:val="left" w:pos="866"/>
          <w:tab w:val="left" w:pos="900"/>
          <w:tab w:val="left" w:pos="1276"/>
        </w:tabs>
        <w:suppressAutoHyphens/>
        <w:autoSpaceDE w:val="0"/>
        <w:spacing w:before="7"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z w:val="28"/>
          <w:szCs w:val="19"/>
          <w:lang w:val="uk-UA"/>
        </w:rPr>
        <w:t xml:space="preserve">Попередньо розглядає винесені виконавчим комітетом міської ради на </w:t>
      </w:r>
      <w:r w:rsidRPr="00D023D8">
        <w:rPr>
          <w:rFonts w:ascii="Times New Roman" w:hAnsi="Times New Roman" w:cs="Times New Roman"/>
          <w:color w:val="000000"/>
          <w:spacing w:val="-4"/>
          <w:sz w:val="28"/>
          <w:lang w:val="uk-UA"/>
        </w:rPr>
        <w:t>затвердження</w:t>
      </w:r>
      <w:r w:rsidRPr="00D023D8">
        <w:rPr>
          <w:rFonts w:ascii="Times New Roman" w:hAnsi="Times New Roman" w:cs="Times New Roman"/>
          <w:color w:val="000000"/>
          <w:sz w:val="28"/>
          <w:szCs w:val="19"/>
          <w:lang w:val="uk-UA"/>
        </w:rPr>
        <w:t xml:space="preserve"> програми та плани соціально-економічного та культурного розвитку міста, місцевий бюджет та звіти про їх виконання, вносить свої пропозиції.</w:t>
      </w:r>
    </w:p>
    <w:p w:rsidR="00D023D8" w:rsidRPr="00D023D8" w:rsidRDefault="00D023D8" w:rsidP="00D023D8">
      <w:pPr>
        <w:pStyle w:val="aa"/>
        <w:widowControl w:val="0"/>
        <w:numPr>
          <w:ilvl w:val="1"/>
          <w:numId w:val="15"/>
        </w:numPr>
        <w:shd w:val="clear" w:color="auto" w:fill="FFFFFF"/>
        <w:tabs>
          <w:tab w:val="left" w:pos="567"/>
          <w:tab w:val="left" w:pos="866"/>
          <w:tab w:val="left" w:pos="900"/>
          <w:tab w:val="left" w:pos="1276"/>
        </w:tabs>
        <w:suppressAutoHyphens/>
        <w:autoSpaceDE w:val="0"/>
        <w:spacing w:before="7"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9"/>
          <w:sz w:val="28"/>
          <w:lang w:val="uk-UA"/>
        </w:rPr>
        <w:t>П</w:t>
      </w:r>
      <w:r w:rsidRPr="00D023D8">
        <w:rPr>
          <w:rFonts w:ascii="Times New Roman" w:hAnsi="Times New Roman" w:cs="Times New Roman"/>
          <w:color w:val="000000"/>
          <w:spacing w:val="-1"/>
          <w:sz w:val="28"/>
          <w:lang w:val="uk-UA"/>
        </w:rPr>
        <w:t xml:space="preserve">опередньо розглядає </w:t>
      </w:r>
      <w:r w:rsidRPr="00D023D8">
        <w:rPr>
          <w:rFonts w:ascii="Times New Roman" w:hAnsi="Times New Roman" w:cs="Times New Roman"/>
          <w:color w:val="000000"/>
          <w:spacing w:val="-4"/>
          <w:sz w:val="28"/>
          <w:lang w:val="uk-UA"/>
        </w:rPr>
        <w:t>програми соціально-економічного розвитку, підтримки підприємництва та контролює їх виконання.</w:t>
      </w:r>
    </w:p>
    <w:p w:rsidR="00D023D8" w:rsidRPr="00D023D8" w:rsidRDefault="00D023D8" w:rsidP="00D023D8">
      <w:pPr>
        <w:pStyle w:val="aa"/>
        <w:widowControl w:val="0"/>
        <w:numPr>
          <w:ilvl w:val="1"/>
          <w:numId w:val="15"/>
        </w:numPr>
        <w:shd w:val="clear" w:color="auto" w:fill="FFFFFF"/>
        <w:tabs>
          <w:tab w:val="left" w:pos="866"/>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 xml:space="preserve">Здійснює контроль за діяльністю виконавчого комітету міської </w:t>
      </w:r>
      <w:r w:rsidRPr="00D023D8">
        <w:rPr>
          <w:rFonts w:ascii="Times New Roman" w:hAnsi="Times New Roman" w:cs="Times New Roman"/>
          <w:color w:val="20202B"/>
          <w:spacing w:val="-1"/>
          <w:sz w:val="28"/>
          <w:szCs w:val="19"/>
          <w:lang w:val="uk-UA"/>
        </w:rPr>
        <w:t xml:space="preserve">ради з </w:t>
      </w:r>
      <w:r w:rsidRPr="00D023D8">
        <w:rPr>
          <w:rFonts w:ascii="Times New Roman" w:hAnsi="Times New Roman" w:cs="Times New Roman"/>
          <w:color w:val="000000"/>
          <w:spacing w:val="-1"/>
          <w:sz w:val="28"/>
          <w:szCs w:val="19"/>
          <w:lang w:val="uk-UA"/>
        </w:rPr>
        <w:t>питань планування бюджету, фінансів та управління комунальною власністю та залучення інвестицій.</w:t>
      </w:r>
    </w:p>
    <w:p w:rsidR="00D023D8" w:rsidRPr="00D023D8" w:rsidRDefault="00D023D8" w:rsidP="00D023D8">
      <w:pPr>
        <w:pStyle w:val="aa"/>
        <w:widowControl w:val="0"/>
        <w:numPr>
          <w:ilvl w:val="1"/>
          <w:numId w:val="15"/>
        </w:numPr>
        <w:shd w:val="clear" w:color="auto" w:fill="FFFFFF"/>
        <w:tabs>
          <w:tab w:val="left" w:pos="866"/>
          <w:tab w:val="left" w:pos="1276"/>
        </w:tabs>
        <w:suppressAutoHyphens/>
        <w:autoSpaceDE w:val="0"/>
        <w:spacing w:after="0" w:line="240" w:lineRule="auto"/>
        <w:ind w:left="0" w:right="1" w:firstLine="709"/>
        <w:jc w:val="both"/>
        <w:rPr>
          <w:rFonts w:ascii="Times New Roman" w:hAnsi="Times New Roman" w:cs="Times New Roman"/>
          <w:lang w:val="uk-UA"/>
        </w:rPr>
      </w:pPr>
      <w:r w:rsidRPr="00D023D8">
        <w:rPr>
          <w:rFonts w:ascii="Times New Roman" w:hAnsi="Times New Roman" w:cs="Times New Roman"/>
          <w:color w:val="000000"/>
          <w:sz w:val="28"/>
          <w:szCs w:val="19"/>
          <w:lang w:val="uk-UA"/>
        </w:rPr>
        <w:t>Веде роботу щодо виявлення господарських резервів, додат</w:t>
      </w:r>
      <w:r w:rsidRPr="00D023D8">
        <w:rPr>
          <w:rFonts w:ascii="Times New Roman" w:hAnsi="Times New Roman" w:cs="Times New Roman"/>
          <w:color w:val="000000"/>
          <w:spacing w:val="1"/>
          <w:sz w:val="28"/>
          <w:szCs w:val="19"/>
          <w:lang w:val="uk-UA"/>
        </w:rPr>
        <w:t xml:space="preserve">кових надходжень до бюджету міста, посиленню режиму економії </w:t>
      </w:r>
      <w:r w:rsidRPr="00D023D8">
        <w:rPr>
          <w:rFonts w:ascii="Times New Roman" w:hAnsi="Times New Roman" w:cs="Times New Roman"/>
          <w:color w:val="20202B"/>
          <w:spacing w:val="1"/>
          <w:sz w:val="28"/>
          <w:szCs w:val="19"/>
          <w:lang w:val="uk-UA"/>
        </w:rPr>
        <w:t xml:space="preserve">по </w:t>
      </w:r>
      <w:r w:rsidRPr="00D023D8">
        <w:rPr>
          <w:rFonts w:ascii="Times New Roman" w:hAnsi="Times New Roman" w:cs="Times New Roman"/>
          <w:color w:val="000000"/>
          <w:spacing w:val="-1"/>
          <w:sz w:val="28"/>
          <w:szCs w:val="19"/>
          <w:lang w:val="uk-UA"/>
        </w:rPr>
        <w:t xml:space="preserve">використанню бюджетних коштів, комунального майна та інших ресурсів, </w:t>
      </w:r>
      <w:r w:rsidRPr="00D023D8">
        <w:rPr>
          <w:rFonts w:ascii="Times New Roman" w:hAnsi="Times New Roman" w:cs="Times New Roman"/>
          <w:color w:val="000000"/>
          <w:spacing w:val="1"/>
          <w:sz w:val="28"/>
          <w:szCs w:val="19"/>
          <w:lang w:val="uk-UA"/>
        </w:rPr>
        <w:t xml:space="preserve">розробляє та надає рекомендації з цих питань для виконання виконавчими органами міської ради. Попередньо розглядає плани та </w:t>
      </w:r>
      <w:proofErr w:type="spellStart"/>
      <w:r w:rsidRPr="00D023D8">
        <w:rPr>
          <w:rFonts w:ascii="Times New Roman" w:hAnsi="Times New Roman" w:cs="Times New Roman"/>
          <w:color w:val="000000"/>
          <w:spacing w:val="1"/>
          <w:sz w:val="28"/>
          <w:szCs w:val="19"/>
          <w:lang w:val="uk-UA"/>
        </w:rPr>
        <w:t>проєкти</w:t>
      </w:r>
      <w:proofErr w:type="spellEnd"/>
      <w:r w:rsidRPr="00D023D8">
        <w:rPr>
          <w:rFonts w:ascii="Times New Roman" w:hAnsi="Times New Roman" w:cs="Times New Roman"/>
          <w:color w:val="000000"/>
          <w:spacing w:val="1"/>
          <w:sz w:val="28"/>
          <w:szCs w:val="19"/>
          <w:lang w:val="uk-UA"/>
        </w:rPr>
        <w:t xml:space="preserve"> рішень, які </w:t>
      </w:r>
      <w:r w:rsidRPr="00D023D8">
        <w:rPr>
          <w:rFonts w:ascii="Times New Roman" w:hAnsi="Times New Roman" w:cs="Times New Roman"/>
          <w:color w:val="000000"/>
          <w:spacing w:val="1"/>
          <w:sz w:val="28"/>
          <w:szCs w:val="19"/>
          <w:lang w:val="uk-UA" w:eastAsia="ru-RU"/>
        </w:rPr>
        <w:t>пов’язані</w:t>
      </w:r>
      <w:r w:rsidRPr="00D023D8">
        <w:rPr>
          <w:rFonts w:ascii="Times New Roman" w:hAnsi="Times New Roman" w:cs="Times New Roman"/>
          <w:color w:val="000000"/>
          <w:spacing w:val="1"/>
          <w:sz w:val="28"/>
          <w:szCs w:val="19"/>
          <w:lang w:val="uk-UA"/>
        </w:rPr>
        <w:t xml:space="preserve"> з розпорядженням майном комунальної власності, що можуть </w:t>
      </w:r>
      <w:r w:rsidRPr="00D023D8">
        <w:rPr>
          <w:rFonts w:ascii="Times New Roman" w:hAnsi="Times New Roman" w:cs="Times New Roman"/>
          <w:color w:val="000000"/>
          <w:sz w:val="28"/>
          <w:szCs w:val="19"/>
          <w:lang w:val="uk-UA"/>
        </w:rPr>
        <w:t>впливати на формування  місцевого бюджету.</w:t>
      </w:r>
    </w:p>
    <w:p w:rsidR="00D023D8" w:rsidRPr="00D023D8" w:rsidRDefault="00D023D8" w:rsidP="00D023D8">
      <w:pPr>
        <w:pStyle w:val="aa"/>
        <w:widowControl w:val="0"/>
        <w:numPr>
          <w:ilvl w:val="1"/>
          <w:numId w:val="15"/>
        </w:numPr>
        <w:shd w:val="clear" w:color="auto" w:fill="FFFFFF"/>
        <w:tabs>
          <w:tab w:val="left" w:pos="866"/>
          <w:tab w:val="left" w:pos="1276"/>
        </w:tabs>
        <w:suppressAutoHyphens/>
        <w:autoSpaceDE w:val="0"/>
        <w:spacing w:after="0" w:line="240" w:lineRule="auto"/>
        <w:ind w:left="0" w:right="1" w:firstLine="709"/>
        <w:jc w:val="both"/>
        <w:rPr>
          <w:rFonts w:ascii="Times New Roman" w:hAnsi="Times New Roman" w:cs="Times New Roman"/>
          <w:lang w:val="uk-UA"/>
        </w:rPr>
      </w:pPr>
      <w:r w:rsidRPr="00D023D8">
        <w:rPr>
          <w:rFonts w:ascii="Times New Roman" w:hAnsi="Times New Roman" w:cs="Times New Roman"/>
          <w:color w:val="000000"/>
          <w:spacing w:val="-1"/>
          <w:sz w:val="28"/>
          <w:szCs w:val="19"/>
          <w:lang w:val="uk-UA"/>
        </w:rPr>
        <w:t xml:space="preserve">Здійснює аналіз роботи комунальних </w:t>
      </w:r>
      <w:r w:rsidRPr="00D023D8">
        <w:rPr>
          <w:rFonts w:ascii="Times New Roman" w:hAnsi="Times New Roman" w:cs="Times New Roman"/>
          <w:color w:val="000000"/>
          <w:sz w:val="28"/>
          <w:szCs w:val="19"/>
          <w:lang w:val="uk-UA"/>
        </w:rPr>
        <w:t xml:space="preserve">підприємств та надає рекомендації щодо ефективності роботи, збільшення надходжень до бюджету </w:t>
      </w:r>
      <w:r w:rsidRPr="00D023D8">
        <w:rPr>
          <w:rFonts w:ascii="Times New Roman" w:hAnsi="Times New Roman" w:cs="Times New Roman"/>
          <w:color w:val="000000"/>
          <w:spacing w:val="-1"/>
          <w:sz w:val="28"/>
          <w:szCs w:val="19"/>
          <w:lang w:val="uk-UA"/>
        </w:rPr>
        <w:t>від їх діяльності.</w:t>
      </w:r>
    </w:p>
    <w:p w:rsidR="00D023D8" w:rsidRPr="00D023D8" w:rsidRDefault="00D023D8" w:rsidP="00D023D8">
      <w:pPr>
        <w:pStyle w:val="aa"/>
        <w:widowControl w:val="0"/>
        <w:numPr>
          <w:ilvl w:val="1"/>
          <w:numId w:val="15"/>
        </w:numPr>
        <w:shd w:val="clear" w:color="auto" w:fill="FFFFFF"/>
        <w:tabs>
          <w:tab w:val="left" w:pos="866"/>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z w:val="28"/>
          <w:szCs w:val="19"/>
          <w:lang w:val="uk-UA"/>
        </w:rPr>
        <w:t xml:space="preserve">Надає пропозиції міській раді з питань </w:t>
      </w:r>
      <w:r w:rsidRPr="00D023D8">
        <w:rPr>
          <w:rFonts w:ascii="Times New Roman" w:hAnsi="Times New Roman" w:cs="Times New Roman"/>
          <w:color w:val="20202B"/>
          <w:sz w:val="28"/>
          <w:szCs w:val="19"/>
          <w:lang w:val="uk-UA"/>
        </w:rPr>
        <w:t>встановлення місцевих подат</w:t>
      </w:r>
      <w:r w:rsidRPr="00D023D8">
        <w:rPr>
          <w:rFonts w:ascii="Times New Roman" w:hAnsi="Times New Roman" w:cs="Times New Roman"/>
          <w:color w:val="000000"/>
          <w:spacing w:val="-1"/>
          <w:sz w:val="28"/>
          <w:szCs w:val="19"/>
          <w:lang w:val="uk-UA"/>
        </w:rPr>
        <w:t xml:space="preserve">ків </w:t>
      </w:r>
      <w:r w:rsidRPr="00D023D8">
        <w:rPr>
          <w:rFonts w:ascii="Times New Roman" w:hAnsi="Times New Roman" w:cs="Times New Roman"/>
          <w:color w:val="20202B"/>
          <w:spacing w:val="-1"/>
          <w:sz w:val="28"/>
          <w:szCs w:val="19"/>
          <w:lang w:val="uk-UA"/>
        </w:rPr>
        <w:t xml:space="preserve">і </w:t>
      </w:r>
      <w:r w:rsidRPr="00D023D8">
        <w:rPr>
          <w:rFonts w:ascii="Times New Roman" w:hAnsi="Times New Roman" w:cs="Times New Roman"/>
          <w:color w:val="000000"/>
          <w:spacing w:val="-1"/>
          <w:sz w:val="28"/>
          <w:szCs w:val="19"/>
          <w:lang w:val="uk-UA"/>
        </w:rPr>
        <w:t xml:space="preserve">зборів </w:t>
      </w:r>
      <w:r w:rsidRPr="00D023D8">
        <w:rPr>
          <w:rFonts w:ascii="Times New Roman" w:hAnsi="Times New Roman" w:cs="Times New Roman"/>
          <w:color w:val="20202B"/>
          <w:spacing w:val="-1"/>
          <w:sz w:val="28"/>
          <w:szCs w:val="19"/>
          <w:lang w:val="uk-UA"/>
        </w:rPr>
        <w:t xml:space="preserve">та </w:t>
      </w:r>
      <w:r w:rsidRPr="00D023D8">
        <w:rPr>
          <w:rFonts w:ascii="Times New Roman" w:hAnsi="Times New Roman" w:cs="Times New Roman"/>
          <w:color w:val="000000"/>
          <w:spacing w:val="-1"/>
          <w:sz w:val="28"/>
          <w:szCs w:val="19"/>
          <w:lang w:val="uk-UA"/>
        </w:rPr>
        <w:t xml:space="preserve">розмірів їх ставок у </w:t>
      </w:r>
      <w:r w:rsidRPr="00D023D8">
        <w:rPr>
          <w:rFonts w:ascii="Times New Roman" w:hAnsi="Times New Roman" w:cs="Times New Roman"/>
          <w:color w:val="20202B"/>
          <w:spacing w:val="-1"/>
          <w:sz w:val="28"/>
          <w:szCs w:val="19"/>
          <w:lang w:val="uk-UA"/>
        </w:rPr>
        <w:t xml:space="preserve">межах, визначених законодавством, та надання  </w:t>
      </w:r>
      <w:r w:rsidRPr="00D023D8">
        <w:rPr>
          <w:rFonts w:ascii="Times New Roman" w:hAnsi="Times New Roman" w:cs="Times New Roman"/>
          <w:color w:val="747286"/>
          <w:spacing w:val="-1"/>
          <w:sz w:val="28"/>
          <w:szCs w:val="19"/>
          <w:lang w:val="uk-UA"/>
        </w:rPr>
        <w:t xml:space="preserve"> </w:t>
      </w:r>
      <w:r w:rsidRPr="00D023D8">
        <w:rPr>
          <w:rFonts w:ascii="Times New Roman" w:hAnsi="Times New Roman" w:cs="Times New Roman"/>
          <w:color w:val="000000"/>
          <w:sz w:val="28"/>
          <w:szCs w:val="19"/>
          <w:lang w:val="uk-UA"/>
        </w:rPr>
        <w:t xml:space="preserve">відповідно до чинного </w:t>
      </w:r>
      <w:r w:rsidRPr="00D023D8">
        <w:rPr>
          <w:rFonts w:ascii="Times New Roman" w:hAnsi="Times New Roman" w:cs="Times New Roman"/>
          <w:color w:val="20202B"/>
          <w:sz w:val="28"/>
          <w:szCs w:val="19"/>
          <w:lang w:val="uk-UA"/>
        </w:rPr>
        <w:t>законодавства пільг по їх сплаті.</w:t>
      </w:r>
    </w:p>
    <w:p w:rsidR="00D023D8" w:rsidRPr="00D023D8" w:rsidRDefault="00D023D8" w:rsidP="00D023D8">
      <w:pPr>
        <w:pStyle w:val="aa"/>
        <w:widowControl w:val="0"/>
        <w:numPr>
          <w:ilvl w:val="1"/>
          <w:numId w:val="15"/>
        </w:numPr>
        <w:shd w:val="clear" w:color="auto" w:fill="FFFFFF"/>
        <w:tabs>
          <w:tab w:val="left" w:pos="866"/>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2"/>
          <w:sz w:val="28"/>
          <w:szCs w:val="19"/>
          <w:lang w:val="uk-UA"/>
        </w:rPr>
        <w:t xml:space="preserve">Попередньо </w:t>
      </w:r>
      <w:r w:rsidRPr="00D023D8">
        <w:rPr>
          <w:rFonts w:ascii="Times New Roman" w:hAnsi="Times New Roman" w:cs="Times New Roman"/>
          <w:color w:val="20202B"/>
          <w:spacing w:val="2"/>
          <w:sz w:val="28"/>
          <w:szCs w:val="19"/>
          <w:lang w:val="uk-UA"/>
        </w:rPr>
        <w:t>розглядає міські програми приватизації та переліки</w:t>
      </w:r>
      <w:r w:rsidRPr="00D023D8">
        <w:rPr>
          <w:rFonts w:ascii="Times New Roman" w:hAnsi="Times New Roman" w:cs="Times New Roman"/>
          <w:color w:val="747286"/>
          <w:spacing w:val="2"/>
          <w:sz w:val="28"/>
          <w:szCs w:val="19"/>
          <w:lang w:val="uk-UA"/>
        </w:rPr>
        <w:t xml:space="preserve"> </w:t>
      </w:r>
      <w:r w:rsidRPr="00D023D8">
        <w:rPr>
          <w:rFonts w:ascii="Times New Roman" w:hAnsi="Times New Roman" w:cs="Times New Roman"/>
          <w:color w:val="000000"/>
          <w:spacing w:val="1"/>
          <w:sz w:val="28"/>
          <w:szCs w:val="19"/>
          <w:lang w:val="uk-UA" w:eastAsia="ru-RU"/>
        </w:rPr>
        <w:t>об’єктів</w:t>
      </w:r>
      <w:r w:rsidRPr="00D023D8">
        <w:rPr>
          <w:rFonts w:ascii="Times New Roman" w:hAnsi="Times New Roman" w:cs="Times New Roman"/>
          <w:color w:val="000000"/>
          <w:spacing w:val="1"/>
          <w:sz w:val="28"/>
          <w:szCs w:val="19"/>
          <w:lang w:val="uk-UA"/>
        </w:rPr>
        <w:t xml:space="preserve"> міської комунальної власності, які не підлягають приватизації, р</w:t>
      </w:r>
      <w:r w:rsidRPr="00D023D8">
        <w:rPr>
          <w:rFonts w:ascii="Times New Roman" w:hAnsi="Times New Roman" w:cs="Times New Roman"/>
          <w:color w:val="000000"/>
          <w:spacing w:val="-1"/>
          <w:sz w:val="28"/>
          <w:szCs w:val="19"/>
          <w:lang w:val="uk-UA"/>
        </w:rPr>
        <w:t xml:space="preserve">озробляє </w:t>
      </w:r>
      <w:r w:rsidRPr="00D023D8">
        <w:rPr>
          <w:rFonts w:ascii="Times New Roman" w:hAnsi="Times New Roman" w:cs="Times New Roman"/>
          <w:color w:val="20202B"/>
          <w:spacing w:val="-1"/>
          <w:sz w:val="28"/>
          <w:szCs w:val="19"/>
          <w:lang w:val="uk-UA"/>
        </w:rPr>
        <w:t xml:space="preserve">рекомендації щодо проведення приватизації об'єктів комунальної власності </w:t>
      </w:r>
      <w:r w:rsidRPr="00D023D8">
        <w:rPr>
          <w:rFonts w:ascii="Times New Roman" w:hAnsi="Times New Roman" w:cs="Times New Roman"/>
          <w:color w:val="000000"/>
          <w:sz w:val="28"/>
          <w:szCs w:val="19"/>
          <w:lang w:val="uk-UA"/>
        </w:rPr>
        <w:t>згідно з чинним законодавством.</w:t>
      </w:r>
    </w:p>
    <w:p w:rsidR="00D023D8" w:rsidRPr="00D023D8" w:rsidRDefault="00D023D8" w:rsidP="00D023D8">
      <w:pPr>
        <w:pStyle w:val="aa"/>
        <w:widowControl w:val="0"/>
        <w:numPr>
          <w:ilvl w:val="1"/>
          <w:numId w:val="15"/>
        </w:numPr>
        <w:shd w:val="clear" w:color="auto" w:fill="FFFFFF"/>
        <w:tabs>
          <w:tab w:val="left" w:pos="866"/>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spacing w:val="1"/>
          <w:sz w:val="28"/>
          <w:szCs w:val="19"/>
          <w:lang w:val="uk-UA"/>
        </w:rPr>
        <w:t xml:space="preserve">Вивчає питання та надає рекомендації міській раді і виконавчому комітету щодо відчуження, використання та передачі відповідно до закону комунального майна, </w:t>
      </w:r>
      <w:r w:rsidRPr="00D023D8">
        <w:rPr>
          <w:rFonts w:ascii="Times New Roman" w:hAnsi="Times New Roman" w:cs="Times New Roman"/>
          <w:sz w:val="28"/>
          <w:szCs w:val="19"/>
          <w:lang w:val="uk-UA"/>
        </w:rPr>
        <w:t>передачі іншим органам окремих повноважень по управлінню ним, визначення меж цих повноважень та</w:t>
      </w:r>
      <w:r w:rsidRPr="00D023D8">
        <w:rPr>
          <w:rFonts w:ascii="Times New Roman" w:hAnsi="Times New Roman" w:cs="Times New Roman"/>
          <w:color w:val="20202B"/>
          <w:sz w:val="28"/>
          <w:szCs w:val="19"/>
          <w:lang w:val="uk-UA"/>
        </w:rPr>
        <w:t xml:space="preserve"> умов їх здійснення.</w:t>
      </w:r>
    </w:p>
    <w:p w:rsidR="00D023D8" w:rsidRPr="00D023D8" w:rsidRDefault="00D023D8" w:rsidP="00D023D8">
      <w:pPr>
        <w:pStyle w:val="aa"/>
        <w:widowControl w:val="0"/>
        <w:numPr>
          <w:ilvl w:val="1"/>
          <w:numId w:val="15"/>
        </w:numPr>
        <w:shd w:val="clear" w:color="auto" w:fill="FFFFFF"/>
        <w:tabs>
          <w:tab w:val="left" w:pos="866"/>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sz w:val="28"/>
          <w:szCs w:val="2"/>
          <w:lang w:val="uk-UA"/>
        </w:rPr>
        <w:t xml:space="preserve">Попередньо розглядає інвестиційні </w:t>
      </w:r>
      <w:proofErr w:type="spellStart"/>
      <w:r w:rsidRPr="00D023D8">
        <w:rPr>
          <w:rFonts w:ascii="Times New Roman" w:hAnsi="Times New Roman" w:cs="Times New Roman"/>
          <w:sz w:val="28"/>
          <w:szCs w:val="2"/>
          <w:lang w:val="uk-UA"/>
        </w:rPr>
        <w:t>проєкти</w:t>
      </w:r>
      <w:proofErr w:type="spellEnd"/>
      <w:r w:rsidRPr="00D023D8">
        <w:rPr>
          <w:rFonts w:ascii="Times New Roman" w:hAnsi="Times New Roman" w:cs="Times New Roman"/>
          <w:sz w:val="28"/>
          <w:szCs w:val="2"/>
          <w:lang w:val="uk-UA"/>
        </w:rPr>
        <w:t xml:space="preserve"> та надає рекомендації щодо доцільності розміщення інвестицій в місті.</w:t>
      </w:r>
    </w:p>
    <w:p w:rsidR="00D023D8" w:rsidRPr="00D023D8" w:rsidRDefault="00D023D8" w:rsidP="00D023D8">
      <w:pPr>
        <w:pStyle w:val="aa"/>
        <w:widowControl w:val="0"/>
        <w:numPr>
          <w:ilvl w:val="1"/>
          <w:numId w:val="15"/>
        </w:numPr>
        <w:shd w:val="clear" w:color="auto" w:fill="FFFFFF"/>
        <w:tabs>
          <w:tab w:val="left" w:pos="709"/>
          <w:tab w:val="left" w:pos="866"/>
          <w:tab w:val="left" w:pos="900"/>
          <w:tab w:val="left" w:pos="1276"/>
        </w:tabs>
        <w:suppressAutoHyphens/>
        <w:autoSpaceDE w:val="0"/>
        <w:spacing w:before="7"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6"/>
          <w:sz w:val="28"/>
          <w:lang w:val="uk-UA"/>
        </w:rPr>
        <w:t xml:space="preserve">Сприяє розвитку бізнесу всіх форм власності, </w:t>
      </w:r>
      <w:r w:rsidRPr="00D023D8">
        <w:rPr>
          <w:rFonts w:ascii="Times New Roman" w:hAnsi="Times New Roman" w:cs="Times New Roman"/>
          <w:color w:val="000000"/>
          <w:spacing w:val="-4"/>
          <w:sz w:val="28"/>
          <w:lang w:val="uk-UA"/>
        </w:rPr>
        <w:t>організації місцевих ярмарків, ринків, розвитку всіх форм торгівлі.</w:t>
      </w:r>
    </w:p>
    <w:p w:rsidR="00D023D8" w:rsidRPr="00D023D8" w:rsidRDefault="00D023D8" w:rsidP="00D023D8">
      <w:pPr>
        <w:pStyle w:val="aa"/>
        <w:widowControl w:val="0"/>
        <w:numPr>
          <w:ilvl w:val="1"/>
          <w:numId w:val="15"/>
        </w:numPr>
        <w:shd w:val="clear" w:color="auto" w:fill="FFFFFF"/>
        <w:tabs>
          <w:tab w:val="left" w:pos="709"/>
          <w:tab w:val="left" w:pos="866"/>
          <w:tab w:val="left" w:pos="900"/>
          <w:tab w:val="left" w:pos="1276"/>
        </w:tabs>
        <w:suppressAutoHyphens/>
        <w:autoSpaceDE w:val="0"/>
        <w:spacing w:before="7"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z w:val="28"/>
          <w:lang w:val="uk-UA"/>
        </w:rPr>
        <w:t>Р</w:t>
      </w:r>
      <w:r w:rsidRPr="00D023D8">
        <w:rPr>
          <w:rFonts w:ascii="Times New Roman" w:hAnsi="Times New Roman" w:cs="Times New Roman"/>
          <w:color w:val="000000"/>
          <w:spacing w:val="-4"/>
          <w:sz w:val="28"/>
          <w:lang w:val="uk-UA"/>
        </w:rPr>
        <w:t xml:space="preserve">озглядає пропозиції щодо розміщення, спеціалізації та розвитку </w:t>
      </w:r>
      <w:r w:rsidRPr="00D023D8">
        <w:rPr>
          <w:rFonts w:ascii="Times New Roman" w:hAnsi="Times New Roman" w:cs="Times New Roman"/>
          <w:color w:val="000000"/>
          <w:spacing w:val="-5"/>
          <w:sz w:val="28"/>
          <w:lang w:val="uk-UA"/>
        </w:rPr>
        <w:t xml:space="preserve">підприємств і організацій незалежно від форм власності, </w:t>
      </w:r>
      <w:r w:rsidRPr="00D023D8">
        <w:rPr>
          <w:rFonts w:ascii="Times New Roman" w:hAnsi="Times New Roman" w:cs="Times New Roman"/>
          <w:color w:val="000000"/>
          <w:spacing w:val="-3"/>
          <w:sz w:val="28"/>
          <w:lang w:val="uk-UA"/>
        </w:rPr>
        <w:t>надає рекомендації</w:t>
      </w:r>
      <w:r w:rsidRPr="00D023D8">
        <w:rPr>
          <w:rFonts w:ascii="Times New Roman" w:hAnsi="Times New Roman" w:cs="Times New Roman"/>
          <w:color w:val="000000"/>
          <w:spacing w:val="-4"/>
          <w:sz w:val="28"/>
          <w:lang w:val="uk-UA"/>
        </w:rPr>
        <w:t xml:space="preserve"> щодо</w:t>
      </w:r>
      <w:r w:rsidRPr="00D023D8">
        <w:rPr>
          <w:rFonts w:ascii="Times New Roman" w:hAnsi="Times New Roman" w:cs="Times New Roman"/>
          <w:color w:val="000000"/>
          <w:spacing w:val="-5"/>
          <w:sz w:val="28"/>
          <w:lang w:val="uk-UA"/>
        </w:rPr>
        <w:t xml:space="preserve"> організації обслуговування населення та визначення зручного режиму роботи </w:t>
      </w:r>
      <w:r w:rsidRPr="00D023D8">
        <w:rPr>
          <w:rFonts w:ascii="Times New Roman" w:hAnsi="Times New Roman" w:cs="Times New Roman"/>
          <w:color w:val="000000"/>
          <w:spacing w:val="-4"/>
          <w:sz w:val="28"/>
          <w:lang w:val="uk-UA"/>
        </w:rPr>
        <w:t>закладів торгівлі, побуту, громадського харчування</w:t>
      </w:r>
      <w:r w:rsidRPr="00D023D8">
        <w:rPr>
          <w:rFonts w:ascii="Times New Roman" w:hAnsi="Times New Roman" w:cs="Times New Roman"/>
          <w:color w:val="000000"/>
          <w:spacing w:val="-5"/>
          <w:sz w:val="28"/>
          <w:lang w:val="uk-UA"/>
        </w:rPr>
        <w:t>.</w:t>
      </w:r>
    </w:p>
    <w:p w:rsidR="00D023D8" w:rsidRPr="00D023D8" w:rsidRDefault="00D023D8" w:rsidP="00D023D8">
      <w:pPr>
        <w:pStyle w:val="aa"/>
        <w:widowControl w:val="0"/>
        <w:numPr>
          <w:ilvl w:val="1"/>
          <w:numId w:val="15"/>
        </w:numPr>
        <w:shd w:val="clear" w:color="auto" w:fill="FFFFFF"/>
        <w:tabs>
          <w:tab w:val="left" w:pos="709"/>
          <w:tab w:val="left" w:pos="866"/>
          <w:tab w:val="left" w:pos="900"/>
          <w:tab w:val="left" w:pos="1276"/>
        </w:tabs>
        <w:suppressAutoHyphens/>
        <w:autoSpaceDE w:val="0"/>
        <w:spacing w:before="7"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4"/>
          <w:sz w:val="28"/>
          <w:lang w:val="uk-UA"/>
        </w:rPr>
        <w:t>П</w:t>
      </w:r>
      <w:r w:rsidRPr="00D023D8">
        <w:rPr>
          <w:rFonts w:ascii="Times New Roman" w:hAnsi="Times New Roman" w:cs="Times New Roman"/>
          <w:color w:val="000000"/>
          <w:spacing w:val="-5"/>
          <w:sz w:val="28"/>
          <w:lang w:val="uk-UA"/>
        </w:rPr>
        <w:t xml:space="preserve">опередньо розглядає </w:t>
      </w:r>
      <w:proofErr w:type="spellStart"/>
      <w:r w:rsidRPr="00D023D8">
        <w:rPr>
          <w:rFonts w:ascii="Times New Roman" w:hAnsi="Times New Roman" w:cs="Times New Roman"/>
          <w:color w:val="000000"/>
          <w:spacing w:val="-5"/>
          <w:sz w:val="28"/>
          <w:lang w:val="uk-UA"/>
        </w:rPr>
        <w:t>проєкти</w:t>
      </w:r>
      <w:proofErr w:type="spellEnd"/>
      <w:r w:rsidRPr="00D023D8">
        <w:rPr>
          <w:rFonts w:ascii="Times New Roman" w:hAnsi="Times New Roman" w:cs="Times New Roman"/>
          <w:color w:val="000000"/>
          <w:spacing w:val="-5"/>
          <w:sz w:val="28"/>
          <w:lang w:val="uk-UA"/>
        </w:rPr>
        <w:t xml:space="preserve"> і плани профільних підприємств і організацій, які </w:t>
      </w:r>
      <w:r w:rsidRPr="00D023D8">
        <w:rPr>
          <w:rFonts w:ascii="Times New Roman" w:hAnsi="Times New Roman" w:cs="Times New Roman"/>
          <w:color w:val="000000"/>
          <w:spacing w:val="-4"/>
          <w:sz w:val="28"/>
          <w:lang w:val="uk-UA"/>
        </w:rPr>
        <w:t>належать до комунальної власності, вносить до них зауваження і пропозиції, здійснює контроль за їх виконанням.</w:t>
      </w:r>
    </w:p>
    <w:p w:rsidR="00D023D8" w:rsidRPr="00D023D8" w:rsidRDefault="00D023D8" w:rsidP="00D023D8">
      <w:pPr>
        <w:pStyle w:val="aa"/>
        <w:widowControl w:val="0"/>
        <w:numPr>
          <w:ilvl w:val="1"/>
          <w:numId w:val="15"/>
        </w:numPr>
        <w:shd w:val="clear" w:color="auto" w:fill="FFFFFF"/>
        <w:tabs>
          <w:tab w:val="left" w:pos="709"/>
          <w:tab w:val="left" w:pos="866"/>
          <w:tab w:val="left" w:pos="900"/>
          <w:tab w:val="left" w:pos="1276"/>
        </w:tabs>
        <w:suppressAutoHyphens/>
        <w:autoSpaceDE w:val="0"/>
        <w:spacing w:before="7"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4"/>
          <w:sz w:val="28"/>
          <w:lang w:val="uk-UA"/>
        </w:rPr>
        <w:t xml:space="preserve">У межах своїх повноважень здійснює контроль за </w:t>
      </w:r>
      <w:r w:rsidRPr="00D023D8">
        <w:rPr>
          <w:rFonts w:ascii="Times New Roman" w:hAnsi="Times New Roman" w:cs="Times New Roman"/>
          <w:color w:val="000000"/>
          <w:spacing w:val="-5"/>
          <w:sz w:val="28"/>
          <w:lang w:val="uk-UA"/>
        </w:rPr>
        <w:t>ефективним використанням природних, трудових і фінансових ресурсів.</w:t>
      </w:r>
    </w:p>
    <w:p w:rsidR="00D023D8" w:rsidRPr="00D023D8" w:rsidRDefault="00D023D8" w:rsidP="00D023D8">
      <w:pPr>
        <w:pStyle w:val="aa"/>
        <w:widowControl w:val="0"/>
        <w:numPr>
          <w:ilvl w:val="1"/>
          <w:numId w:val="15"/>
        </w:numPr>
        <w:shd w:val="clear" w:color="auto" w:fill="FFFFFF"/>
        <w:tabs>
          <w:tab w:val="left" w:pos="709"/>
          <w:tab w:val="left" w:pos="857"/>
          <w:tab w:val="left" w:pos="900"/>
          <w:tab w:val="left" w:pos="1276"/>
        </w:tabs>
        <w:suppressAutoHyphens/>
        <w:autoSpaceDE w:val="0"/>
        <w:spacing w:before="7"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3"/>
          <w:sz w:val="28"/>
          <w:szCs w:val="19"/>
          <w:lang w:val="uk-UA"/>
        </w:rPr>
        <w:t>Г</w:t>
      </w:r>
      <w:r w:rsidRPr="00D023D8">
        <w:rPr>
          <w:rFonts w:ascii="Times New Roman" w:hAnsi="Times New Roman" w:cs="Times New Roman"/>
          <w:color w:val="000000"/>
          <w:spacing w:val="-3"/>
          <w:sz w:val="28"/>
          <w:lang w:val="uk-UA"/>
        </w:rPr>
        <w:t xml:space="preserve">отує рекомендації щодо об'єднання на договірних засадах коштів </w:t>
      </w:r>
      <w:r w:rsidRPr="00D023D8">
        <w:rPr>
          <w:rFonts w:ascii="Times New Roman" w:hAnsi="Times New Roman" w:cs="Times New Roman"/>
          <w:color w:val="000000"/>
          <w:spacing w:val="-4"/>
          <w:sz w:val="28"/>
          <w:lang w:val="uk-UA"/>
        </w:rPr>
        <w:t xml:space="preserve">підприємств, розташованих на території об’єднаної територіальної громади, населення, а також бюджетних </w:t>
      </w:r>
      <w:r w:rsidRPr="00D023D8">
        <w:rPr>
          <w:rFonts w:ascii="Times New Roman" w:hAnsi="Times New Roman" w:cs="Times New Roman"/>
          <w:color w:val="000000"/>
          <w:spacing w:val="-5"/>
          <w:sz w:val="28"/>
          <w:lang w:val="uk-UA"/>
        </w:rPr>
        <w:t xml:space="preserve">коштів на будівництво, реконструкцію, ремонт та </w:t>
      </w:r>
      <w:r w:rsidRPr="00D023D8">
        <w:rPr>
          <w:rFonts w:ascii="Times New Roman" w:hAnsi="Times New Roman" w:cs="Times New Roman"/>
          <w:color w:val="000000"/>
          <w:spacing w:val="-5"/>
          <w:sz w:val="28"/>
          <w:lang w:val="uk-UA"/>
        </w:rPr>
        <w:lastRenderedPageBreak/>
        <w:t xml:space="preserve">утримання на пайових засадах </w:t>
      </w:r>
      <w:r w:rsidRPr="00D023D8">
        <w:rPr>
          <w:rFonts w:ascii="Times New Roman" w:hAnsi="Times New Roman" w:cs="Times New Roman"/>
          <w:color w:val="000000"/>
          <w:spacing w:val="-3"/>
          <w:sz w:val="28"/>
          <w:lang w:val="uk-UA"/>
        </w:rPr>
        <w:t xml:space="preserve">об'єктів соціальної і виробничої інфраструктури, шляхів місцевого значення, </w:t>
      </w:r>
      <w:r w:rsidRPr="00D023D8">
        <w:rPr>
          <w:rFonts w:ascii="Times New Roman" w:hAnsi="Times New Roman" w:cs="Times New Roman"/>
          <w:color w:val="000000"/>
          <w:spacing w:val="-4"/>
          <w:sz w:val="28"/>
          <w:lang w:val="uk-UA"/>
        </w:rPr>
        <w:t>визначення пріоритетів інвестиційної діяльності на території об’єднаної територіальної громади.</w:t>
      </w:r>
    </w:p>
    <w:p w:rsidR="00D023D8" w:rsidRPr="00D023D8" w:rsidRDefault="00D023D8" w:rsidP="00D023D8">
      <w:pPr>
        <w:pStyle w:val="aa"/>
        <w:widowControl w:val="0"/>
        <w:numPr>
          <w:ilvl w:val="1"/>
          <w:numId w:val="15"/>
        </w:numPr>
        <w:shd w:val="clear" w:color="auto" w:fill="FFFFFF"/>
        <w:tabs>
          <w:tab w:val="left" w:pos="709"/>
          <w:tab w:val="left" w:pos="857"/>
          <w:tab w:val="left" w:pos="900"/>
          <w:tab w:val="left" w:pos="1276"/>
        </w:tabs>
        <w:suppressAutoHyphens/>
        <w:autoSpaceDE w:val="0"/>
        <w:spacing w:before="7" w:after="0" w:line="240" w:lineRule="auto"/>
        <w:ind w:left="0" w:right="1" w:firstLine="709"/>
        <w:jc w:val="both"/>
        <w:rPr>
          <w:rFonts w:ascii="Times New Roman" w:hAnsi="Times New Roman" w:cs="Times New Roman"/>
          <w:lang w:val="uk-UA"/>
        </w:rPr>
      </w:pPr>
      <w:r w:rsidRPr="00D023D8">
        <w:rPr>
          <w:rFonts w:ascii="Times New Roman" w:hAnsi="Times New Roman" w:cs="Times New Roman"/>
          <w:sz w:val="28"/>
          <w:szCs w:val="28"/>
          <w:lang w:val="uk-UA"/>
        </w:rPr>
        <w:t>Сприяє роботі засобів масової інформації, надає рекомендації управлінню по зв’язках з громадськістю з фахових питань.</w:t>
      </w:r>
    </w:p>
    <w:p w:rsidR="00D023D8" w:rsidRPr="00D023D8" w:rsidRDefault="00D023D8" w:rsidP="00D023D8">
      <w:pPr>
        <w:pStyle w:val="aa"/>
        <w:widowControl w:val="0"/>
        <w:numPr>
          <w:ilvl w:val="1"/>
          <w:numId w:val="15"/>
        </w:numPr>
        <w:shd w:val="clear" w:color="auto" w:fill="FFFFFF"/>
        <w:tabs>
          <w:tab w:val="left" w:pos="709"/>
          <w:tab w:val="left" w:pos="857"/>
          <w:tab w:val="left" w:pos="900"/>
          <w:tab w:val="left" w:pos="1276"/>
        </w:tabs>
        <w:suppressAutoHyphens/>
        <w:autoSpaceDE w:val="0"/>
        <w:spacing w:before="7" w:after="0" w:line="240" w:lineRule="auto"/>
        <w:ind w:left="0" w:right="1" w:firstLine="709"/>
        <w:jc w:val="both"/>
        <w:rPr>
          <w:rFonts w:ascii="Times New Roman" w:hAnsi="Times New Roman" w:cs="Times New Roman"/>
          <w:lang w:val="uk-UA"/>
        </w:rPr>
      </w:pPr>
      <w:r w:rsidRPr="00D023D8">
        <w:rPr>
          <w:rFonts w:ascii="Times New Roman" w:hAnsi="Times New Roman" w:cs="Times New Roman"/>
          <w:color w:val="000000"/>
          <w:spacing w:val="-3"/>
          <w:sz w:val="28"/>
          <w:szCs w:val="19"/>
          <w:lang w:val="uk-UA"/>
        </w:rPr>
        <w:t>Розглядає і</w:t>
      </w:r>
      <w:r w:rsidRPr="00D023D8">
        <w:rPr>
          <w:rFonts w:ascii="Times New Roman" w:hAnsi="Times New Roman" w:cs="Times New Roman"/>
          <w:color w:val="000000"/>
          <w:spacing w:val="-4"/>
          <w:sz w:val="28"/>
          <w:szCs w:val="28"/>
          <w:lang w:val="uk-UA"/>
        </w:rPr>
        <w:t>нші питання, що належать до її відання.</w:t>
      </w:r>
    </w:p>
    <w:p w:rsidR="00D023D8" w:rsidRPr="00D023D8" w:rsidRDefault="00D023D8" w:rsidP="00D023D8">
      <w:pPr>
        <w:pStyle w:val="aa"/>
        <w:shd w:val="clear" w:color="auto" w:fill="FFFFFF"/>
        <w:tabs>
          <w:tab w:val="left" w:pos="709"/>
          <w:tab w:val="left" w:pos="866"/>
          <w:tab w:val="left" w:pos="900"/>
          <w:tab w:val="left" w:pos="1276"/>
        </w:tabs>
        <w:spacing w:before="7"/>
        <w:ind w:left="284" w:right="1" w:firstLine="709"/>
        <w:jc w:val="both"/>
        <w:rPr>
          <w:rFonts w:ascii="Times New Roman" w:hAnsi="Times New Roman" w:cs="Times New Roman"/>
          <w:color w:val="000000"/>
          <w:spacing w:val="-6"/>
          <w:sz w:val="28"/>
          <w:lang w:val="uk-UA"/>
        </w:rPr>
      </w:pPr>
    </w:p>
    <w:p w:rsidR="00D023D8" w:rsidRPr="00D023D8" w:rsidRDefault="00D023D8" w:rsidP="00D023D8">
      <w:pPr>
        <w:pStyle w:val="aa"/>
        <w:widowControl w:val="0"/>
        <w:numPr>
          <w:ilvl w:val="0"/>
          <w:numId w:val="15"/>
        </w:numPr>
        <w:shd w:val="clear" w:color="auto" w:fill="FFFFFF"/>
        <w:tabs>
          <w:tab w:val="left" w:pos="284"/>
          <w:tab w:val="left" w:pos="1276"/>
        </w:tabs>
        <w:suppressAutoHyphens/>
        <w:autoSpaceDE w:val="0"/>
        <w:spacing w:before="223" w:after="0" w:line="240" w:lineRule="auto"/>
        <w:ind w:left="567" w:firstLine="709"/>
        <w:jc w:val="both"/>
        <w:rPr>
          <w:rFonts w:ascii="Times New Roman" w:hAnsi="Times New Roman" w:cs="Times New Roman"/>
          <w:lang w:val="uk-UA"/>
        </w:rPr>
      </w:pPr>
      <w:r w:rsidRPr="00D023D8">
        <w:rPr>
          <w:rFonts w:ascii="Times New Roman" w:hAnsi="Times New Roman" w:cs="Times New Roman"/>
          <w:b/>
          <w:sz w:val="28"/>
          <w:szCs w:val="28"/>
          <w:lang w:val="uk-UA"/>
        </w:rPr>
        <w:t>Із соціально-</w:t>
      </w:r>
      <w:r w:rsidRPr="00D023D8">
        <w:rPr>
          <w:rFonts w:ascii="Times New Roman" w:hAnsi="Times New Roman" w:cs="Times New Roman"/>
          <w:b/>
          <w:bCs/>
          <w:color w:val="000000"/>
          <w:spacing w:val="5"/>
          <w:sz w:val="28"/>
          <w:szCs w:val="19"/>
          <w:lang w:val="uk-UA"/>
        </w:rPr>
        <w:t xml:space="preserve">гуманітарних питань </w:t>
      </w:r>
      <w:r w:rsidRPr="00D023D8">
        <w:rPr>
          <w:rFonts w:ascii="Times New Roman" w:hAnsi="Times New Roman" w:cs="Times New Roman"/>
          <w:b/>
          <w:bCs/>
          <w:color w:val="000000"/>
          <w:spacing w:val="5"/>
          <w:sz w:val="28"/>
          <w:szCs w:val="28"/>
          <w:lang w:val="uk-UA"/>
        </w:rPr>
        <w:t>(</w:t>
      </w:r>
      <w:r w:rsidRPr="00D023D8">
        <w:rPr>
          <w:rFonts w:ascii="Times New Roman" w:hAnsi="Times New Roman" w:cs="Times New Roman"/>
          <w:color w:val="000000"/>
          <w:spacing w:val="5"/>
          <w:sz w:val="28"/>
          <w:szCs w:val="28"/>
          <w:lang w:val="uk-UA"/>
        </w:rPr>
        <w:t>к</w:t>
      </w:r>
      <w:r w:rsidRPr="00D023D8">
        <w:rPr>
          <w:rFonts w:ascii="Times New Roman" w:hAnsi="Times New Roman" w:cs="Times New Roman"/>
          <w:color w:val="000000"/>
          <w:spacing w:val="-1"/>
          <w:sz w:val="28"/>
          <w:szCs w:val="19"/>
          <w:lang w:val="uk-UA"/>
        </w:rPr>
        <w:t>ількісний склад постійної комісії - 8 членів</w:t>
      </w:r>
      <w:r w:rsidRPr="00D023D8">
        <w:rPr>
          <w:rFonts w:ascii="Times New Roman" w:hAnsi="Times New Roman" w:cs="Times New Roman"/>
          <w:b/>
          <w:bCs/>
          <w:color w:val="000000"/>
          <w:spacing w:val="5"/>
          <w:sz w:val="28"/>
          <w:szCs w:val="28"/>
          <w:lang w:val="uk-UA"/>
        </w:rPr>
        <w:t>):</w:t>
      </w:r>
    </w:p>
    <w:p w:rsidR="00D023D8" w:rsidRPr="00D023D8" w:rsidRDefault="00D023D8" w:rsidP="00D023D8">
      <w:pPr>
        <w:pStyle w:val="aa"/>
        <w:shd w:val="clear" w:color="auto" w:fill="FFFFFF"/>
        <w:tabs>
          <w:tab w:val="left" w:pos="284"/>
          <w:tab w:val="left" w:pos="1276"/>
        </w:tabs>
        <w:spacing w:before="223"/>
        <w:ind w:left="284" w:right="1" w:firstLine="709"/>
        <w:jc w:val="both"/>
        <w:rPr>
          <w:rFonts w:ascii="Times New Roman" w:hAnsi="Times New Roman" w:cs="Times New Roman"/>
          <w:b/>
          <w:bCs/>
          <w:color w:val="000000"/>
          <w:spacing w:val="5"/>
          <w:sz w:val="28"/>
          <w:szCs w:val="19"/>
          <w:u w:val="single"/>
          <w:lang w:val="uk-UA"/>
        </w:rPr>
      </w:pPr>
    </w:p>
    <w:p w:rsidR="00D023D8" w:rsidRPr="00D023D8" w:rsidRDefault="00D023D8" w:rsidP="00D023D8">
      <w:pPr>
        <w:pStyle w:val="aa"/>
        <w:widowControl w:val="0"/>
        <w:numPr>
          <w:ilvl w:val="1"/>
          <w:numId w:val="15"/>
        </w:numPr>
        <w:shd w:val="clear" w:color="auto" w:fill="FFFFFF"/>
        <w:tabs>
          <w:tab w:val="left" w:pos="720"/>
          <w:tab w:val="left" w:pos="857"/>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sz w:val="28"/>
          <w:szCs w:val="28"/>
          <w:lang w:val="uk-UA"/>
        </w:rPr>
        <w:t xml:space="preserve">Попередньо розглядає програму соціально-економічного розвитку, </w:t>
      </w:r>
      <w:proofErr w:type="spellStart"/>
      <w:r w:rsidRPr="00D023D8">
        <w:rPr>
          <w:rFonts w:ascii="Times New Roman" w:hAnsi="Times New Roman" w:cs="Times New Roman"/>
          <w:sz w:val="28"/>
          <w:szCs w:val="28"/>
          <w:lang w:val="uk-UA"/>
        </w:rPr>
        <w:t>проєкт</w:t>
      </w:r>
      <w:proofErr w:type="spellEnd"/>
      <w:r w:rsidRPr="00D023D8">
        <w:rPr>
          <w:rFonts w:ascii="Times New Roman" w:hAnsi="Times New Roman" w:cs="Times New Roman"/>
          <w:sz w:val="28"/>
          <w:szCs w:val="28"/>
          <w:lang w:val="uk-UA"/>
        </w:rPr>
        <w:t xml:space="preserve"> бюджету галузей освіти, охорони здоров’я, культури, спорту та соціального захисту населення, контролює хід їх виконання</w:t>
      </w:r>
      <w:r w:rsidRPr="00D023D8">
        <w:rPr>
          <w:rFonts w:ascii="Times New Roman" w:hAnsi="Times New Roman" w:cs="Times New Roman"/>
          <w:color w:val="000000"/>
          <w:sz w:val="28"/>
          <w:szCs w:val="28"/>
          <w:lang w:val="uk-UA"/>
        </w:rPr>
        <w:t>.</w:t>
      </w:r>
    </w:p>
    <w:p w:rsidR="00D023D8" w:rsidRPr="00D023D8" w:rsidRDefault="00D023D8" w:rsidP="00D023D8">
      <w:pPr>
        <w:pStyle w:val="aa"/>
        <w:widowControl w:val="0"/>
        <w:numPr>
          <w:ilvl w:val="1"/>
          <w:numId w:val="15"/>
        </w:numPr>
        <w:shd w:val="clear" w:color="auto" w:fill="FFFFFF"/>
        <w:tabs>
          <w:tab w:val="left" w:pos="720"/>
          <w:tab w:val="left" w:pos="857"/>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 xml:space="preserve">Здійснює контроль за діяльністю виконавчого комітету міської ради </w:t>
      </w:r>
      <w:r w:rsidRPr="00D023D8">
        <w:rPr>
          <w:rFonts w:ascii="Times New Roman" w:hAnsi="Times New Roman" w:cs="Times New Roman"/>
          <w:color w:val="20202B"/>
          <w:spacing w:val="1"/>
          <w:sz w:val="28"/>
          <w:szCs w:val="19"/>
          <w:lang w:val="uk-UA"/>
        </w:rPr>
        <w:t xml:space="preserve">по забезпеченню </w:t>
      </w:r>
      <w:r w:rsidRPr="00D023D8">
        <w:rPr>
          <w:rFonts w:ascii="Times New Roman" w:hAnsi="Times New Roman" w:cs="Times New Roman"/>
          <w:color w:val="000000"/>
          <w:sz w:val="28"/>
          <w:szCs w:val="19"/>
          <w:lang w:val="uk-UA"/>
        </w:rPr>
        <w:t xml:space="preserve">конституційних прав громадян на освіту, охорону </w:t>
      </w:r>
      <w:r w:rsidRPr="00D023D8">
        <w:rPr>
          <w:rFonts w:ascii="Times New Roman" w:hAnsi="Times New Roman" w:cs="Times New Roman"/>
          <w:color w:val="000000"/>
          <w:sz w:val="28"/>
          <w:szCs w:val="19"/>
          <w:lang w:val="uk-UA" w:eastAsia="ru-RU"/>
        </w:rPr>
        <w:t xml:space="preserve">здоров’я, </w:t>
      </w:r>
      <w:r w:rsidRPr="00D023D8">
        <w:rPr>
          <w:rFonts w:ascii="Times New Roman" w:hAnsi="Times New Roman" w:cs="Times New Roman"/>
          <w:color w:val="20202B"/>
          <w:sz w:val="28"/>
          <w:szCs w:val="19"/>
          <w:lang w:val="uk-UA"/>
        </w:rPr>
        <w:t xml:space="preserve">медичну допомогу </w:t>
      </w:r>
      <w:r w:rsidRPr="00D023D8">
        <w:rPr>
          <w:rFonts w:ascii="Times New Roman" w:hAnsi="Times New Roman" w:cs="Times New Roman"/>
          <w:color w:val="000000"/>
          <w:sz w:val="28"/>
          <w:szCs w:val="19"/>
          <w:lang w:val="uk-UA"/>
        </w:rPr>
        <w:t>та соціальний захист.</w:t>
      </w:r>
    </w:p>
    <w:p w:rsidR="00D023D8" w:rsidRPr="00D023D8" w:rsidRDefault="00D023D8" w:rsidP="00D023D8">
      <w:pPr>
        <w:pStyle w:val="aa"/>
        <w:widowControl w:val="0"/>
        <w:numPr>
          <w:ilvl w:val="1"/>
          <w:numId w:val="15"/>
        </w:numPr>
        <w:shd w:val="clear" w:color="auto" w:fill="FFFFFF"/>
        <w:tabs>
          <w:tab w:val="left" w:pos="720"/>
          <w:tab w:val="left" w:pos="857"/>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3"/>
          <w:sz w:val="28"/>
          <w:szCs w:val="19"/>
          <w:lang w:val="uk-UA"/>
        </w:rPr>
        <w:t>У межах своїх повноважень здійснює к</w:t>
      </w:r>
      <w:r w:rsidRPr="00D023D8">
        <w:rPr>
          <w:rFonts w:ascii="Times New Roman" w:hAnsi="Times New Roman" w:cs="Times New Roman"/>
          <w:color w:val="000000"/>
          <w:sz w:val="28"/>
          <w:szCs w:val="28"/>
          <w:lang w:val="uk-UA"/>
        </w:rPr>
        <w:t xml:space="preserve">онтроль за виконанням програм будівництва закладів освіти, культури, спорту, охорони </w:t>
      </w:r>
      <w:r w:rsidRPr="00D023D8">
        <w:rPr>
          <w:rFonts w:ascii="Times New Roman" w:hAnsi="Times New Roman" w:cs="Times New Roman"/>
          <w:color w:val="000000"/>
          <w:sz w:val="28"/>
          <w:szCs w:val="28"/>
          <w:lang w:val="uk-UA" w:eastAsia="ru-RU"/>
        </w:rPr>
        <w:t>здоров’я, об’єктів соціального захисту населення.</w:t>
      </w:r>
    </w:p>
    <w:p w:rsidR="00D023D8" w:rsidRPr="00D023D8" w:rsidRDefault="00D023D8" w:rsidP="00D023D8">
      <w:pPr>
        <w:pStyle w:val="aa"/>
        <w:widowControl w:val="0"/>
        <w:numPr>
          <w:ilvl w:val="1"/>
          <w:numId w:val="15"/>
        </w:numPr>
        <w:shd w:val="clear" w:color="auto" w:fill="FFFFFF"/>
        <w:tabs>
          <w:tab w:val="left" w:pos="720"/>
          <w:tab w:val="left" w:pos="857"/>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6"/>
          <w:sz w:val="28"/>
          <w:szCs w:val="19"/>
          <w:lang w:val="uk-UA"/>
        </w:rPr>
        <w:t>З</w:t>
      </w:r>
      <w:r w:rsidRPr="00D023D8">
        <w:rPr>
          <w:rFonts w:ascii="Times New Roman" w:hAnsi="Times New Roman" w:cs="Times New Roman"/>
          <w:color w:val="000000"/>
          <w:sz w:val="28"/>
          <w:szCs w:val="19"/>
          <w:lang w:val="uk-UA"/>
        </w:rPr>
        <w:t xml:space="preserve">дійснює контроль за станом медичної допомоги населенню, проведенням санітарно-профілактичних заходів, забезпечення належного </w:t>
      </w:r>
      <w:r w:rsidRPr="00D023D8">
        <w:rPr>
          <w:rFonts w:ascii="Times New Roman" w:hAnsi="Times New Roman" w:cs="Times New Roman"/>
          <w:color w:val="000000"/>
          <w:spacing w:val="1"/>
          <w:sz w:val="28"/>
          <w:szCs w:val="19"/>
          <w:lang w:val="uk-UA"/>
        </w:rPr>
        <w:t>санітарного стану місць масового відпочинку громадян,</w:t>
      </w:r>
      <w:r w:rsidRPr="00D023D8">
        <w:rPr>
          <w:rFonts w:ascii="Times New Roman" w:hAnsi="Times New Roman" w:cs="Times New Roman"/>
          <w:color w:val="000000"/>
          <w:spacing w:val="-1"/>
          <w:sz w:val="28"/>
          <w:szCs w:val="19"/>
          <w:lang w:val="uk-UA"/>
        </w:rPr>
        <w:t xml:space="preserve"> комунальних підприємств, підприємств торгівлі та громадського харчування.</w:t>
      </w:r>
    </w:p>
    <w:p w:rsidR="00D023D8" w:rsidRPr="00D023D8" w:rsidRDefault="00D023D8" w:rsidP="00D023D8">
      <w:pPr>
        <w:pStyle w:val="aa"/>
        <w:widowControl w:val="0"/>
        <w:numPr>
          <w:ilvl w:val="1"/>
          <w:numId w:val="15"/>
        </w:numPr>
        <w:shd w:val="clear" w:color="auto" w:fill="FFFFFF"/>
        <w:tabs>
          <w:tab w:val="left" w:pos="720"/>
          <w:tab w:val="left" w:pos="857"/>
          <w:tab w:val="left" w:pos="1276"/>
        </w:tabs>
        <w:suppressAutoHyphens/>
        <w:autoSpaceDE w:val="0"/>
        <w:spacing w:after="0" w:line="240" w:lineRule="auto"/>
        <w:ind w:left="0" w:right="1" w:firstLine="709"/>
        <w:jc w:val="both"/>
        <w:rPr>
          <w:rFonts w:ascii="Times New Roman" w:hAnsi="Times New Roman" w:cs="Times New Roman"/>
          <w:lang w:val="uk-UA"/>
        </w:rPr>
      </w:pPr>
      <w:r w:rsidRPr="00D023D8">
        <w:rPr>
          <w:rFonts w:ascii="Times New Roman" w:hAnsi="Times New Roman" w:cs="Times New Roman"/>
          <w:color w:val="000000"/>
          <w:spacing w:val="1"/>
          <w:sz w:val="28"/>
          <w:szCs w:val="19"/>
          <w:lang w:val="uk-UA"/>
        </w:rPr>
        <w:t xml:space="preserve">Сприяє </w:t>
      </w:r>
      <w:r w:rsidRPr="00D023D8">
        <w:rPr>
          <w:rFonts w:ascii="Times New Roman" w:hAnsi="Times New Roman" w:cs="Times New Roman"/>
          <w:color w:val="000000"/>
          <w:spacing w:val="-5"/>
          <w:sz w:val="28"/>
          <w:lang w:val="uk-UA"/>
        </w:rPr>
        <w:t xml:space="preserve">підготовці навчальних, дошкільних та позашкільних закладів до нового навчального року, </w:t>
      </w:r>
      <w:r w:rsidRPr="00D023D8">
        <w:rPr>
          <w:rFonts w:ascii="Times New Roman" w:hAnsi="Times New Roman" w:cs="Times New Roman"/>
          <w:color w:val="000000"/>
          <w:spacing w:val="-4"/>
          <w:sz w:val="28"/>
          <w:lang w:val="uk-UA"/>
        </w:rPr>
        <w:t xml:space="preserve">створенню належних умов навчання і виховання </w:t>
      </w:r>
      <w:r w:rsidRPr="00D023D8">
        <w:rPr>
          <w:rFonts w:ascii="Times New Roman" w:hAnsi="Times New Roman" w:cs="Times New Roman"/>
          <w:color w:val="000000"/>
          <w:spacing w:val="-5"/>
          <w:sz w:val="28"/>
          <w:lang w:val="uk-UA"/>
        </w:rPr>
        <w:t>дітей,</w:t>
      </w:r>
      <w:r w:rsidRPr="00D023D8">
        <w:rPr>
          <w:rFonts w:ascii="Times New Roman" w:hAnsi="Times New Roman" w:cs="Times New Roman"/>
          <w:color w:val="000000"/>
          <w:spacing w:val="-8"/>
          <w:sz w:val="28"/>
          <w:lang w:val="uk-UA"/>
        </w:rPr>
        <w:t xml:space="preserve"> </w:t>
      </w:r>
      <w:r w:rsidRPr="00D023D8">
        <w:rPr>
          <w:rFonts w:ascii="Times New Roman" w:hAnsi="Times New Roman" w:cs="Times New Roman"/>
          <w:color w:val="000000"/>
          <w:spacing w:val="1"/>
          <w:sz w:val="28"/>
          <w:szCs w:val="19"/>
          <w:lang w:val="uk-UA"/>
        </w:rPr>
        <w:t xml:space="preserve">забезпеченню належних умов праці працівників закладів охорони здоров'я та соціально-гуманітарної сфери. У межах своїх повноважень контролює своєчасне та якісне проведення ремонту закладів, зміцнення їх матеріально-технічної бази. забезпечення комунальними послугами. </w:t>
      </w:r>
    </w:p>
    <w:p w:rsidR="00D023D8" w:rsidRPr="00D023D8" w:rsidRDefault="00D023D8" w:rsidP="00D023D8">
      <w:pPr>
        <w:pStyle w:val="aa"/>
        <w:widowControl w:val="0"/>
        <w:numPr>
          <w:ilvl w:val="1"/>
          <w:numId w:val="15"/>
        </w:numPr>
        <w:shd w:val="clear" w:color="auto" w:fill="FFFFFF"/>
        <w:tabs>
          <w:tab w:val="left" w:pos="720"/>
          <w:tab w:val="left" w:pos="857"/>
          <w:tab w:val="left" w:pos="1276"/>
        </w:tabs>
        <w:suppressAutoHyphens/>
        <w:autoSpaceDE w:val="0"/>
        <w:spacing w:after="0" w:line="240" w:lineRule="auto"/>
        <w:ind w:left="0" w:right="1" w:firstLine="709"/>
        <w:jc w:val="both"/>
        <w:rPr>
          <w:rFonts w:ascii="Times New Roman" w:hAnsi="Times New Roman" w:cs="Times New Roman"/>
          <w:lang w:val="uk-UA"/>
        </w:rPr>
      </w:pPr>
      <w:r w:rsidRPr="00D023D8">
        <w:rPr>
          <w:rFonts w:ascii="Times New Roman" w:hAnsi="Times New Roman" w:cs="Times New Roman"/>
          <w:color w:val="000000"/>
          <w:spacing w:val="-1"/>
          <w:sz w:val="28"/>
          <w:szCs w:val="19"/>
          <w:lang w:val="uk-UA"/>
        </w:rPr>
        <w:t>С</w:t>
      </w:r>
      <w:r w:rsidRPr="00D023D8">
        <w:rPr>
          <w:rFonts w:ascii="Times New Roman" w:hAnsi="Times New Roman" w:cs="Times New Roman"/>
          <w:color w:val="000000"/>
          <w:spacing w:val="-4"/>
          <w:sz w:val="28"/>
          <w:lang w:val="uk-UA"/>
        </w:rPr>
        <w:t xml:space="preserve">прияє в організації дозвілля учнів, вживає заходів до організованого </w:t>
      </w:r>
      <w:r w:rsidRPr="00D023D8">
        <w:rPr>
          <w:rFonts w:ascii="Times New Roman" w:hAnsi="Times New Roman" w:cs="Times New Roman"/>
          <w:color w:val="000000"/>
          <w:spacing w:val="-3"/>
          <w:sz w:val="28"/>
          <w:lang w:val="uk-UA"/>
        </w:rPr>
        <w:t>проведення канікул, літнього оздоровлення дітей.</w:t>
      </w:r>
    </w:p>
    <w:p w:rsidR="00D023D8" w:rsidRPr="00D023D8" w:rsidRDefault="00D023D8" w:rsidP="00D023D8">
      <w:pPr>
        <w:pStyle w:val="aa"/>
        <w:widowControl w:val="0"/>
        <w:numPr>
          <w:ilvl w:val="1"/>
          <w:numId w:val="15"/>
        </w:numPr>
        <w:shd w:val="clear" w:color="auto" w:fill="FFFFFF"/>
        <w:tabs>
          <w:tab w:val="left" w:pos="720"/>
          <w:tab w:val="left" w:pos="857"/>
          <w:tab w:val="left" w:pos="1276"/>
        </w:tabs>
        <w:suppressAutoHyphens/>
        <w:autoSpaceDE w:val="0"/>
        <w:spacing w:after="0" w:line="240" w:lineRule="auto"/>
        <w:ind w:left="0" w:right="1" w:firstLine="709"/>
        <w:jc w:val="both"/>
        <w:rPr>
          <w:rFonts w:ascii="Times New Roman" w:hAnsi="Times New Roman" w:cs="Times New Roman"/>
          <w:lang w:val="uk-UA"/>
        </w:rPr>
      </w:pPr>
      <w:r w:rsidRPr="00D023D8">
        <w:rPr>
          <w:rFonts w:ascii="Times New Roman" w:hAnsi="Times New Roman" w:cs="Times New Roman"/>
          <w:color w:val="000000"/>
          <w:spacing w:val="-3"/>
          <w:sz w:val="28"/>
          <w:szCs w:val="19"/>
          <w:lang w:val="uk-UA"/>
        </w:rPr>
        <w:t xml:space="preserve"> У межах своїх повноважень здійснює к</w:t>
      </w:r>
      <w:r w:rsidRPr="00D023D8">
        <w:rPr>
          <w:rFonts w:ascii="Times New Roman" w:hAnsi="Times New Roman" w:cs="Times New Roman"/>
          <w:color w:val="000000"/>
          <w:spacing w:val="-1"/>
          <w:sz w:val="28"/>
          <w:szCs w:val="19"/>
          <w:lang w:val="uk-UA"/>
        </w:rPr>
        <w:t>онтроль за  роботою лікувально-профілактичних закладів</w:t>
      </w:r>
      <w:r w:rsidRPr="00D023D8">
        <w:rPr>
          <w:rFonts w:ascii="Times New Roman" w:hAnsi="Times New Roman" w:cs="Times New Roman"/>
          <w:color w:val="000000"/>
          <w:sz w:val="28"/>
          <w:szCs w:val="19"/>
          <w:lang w:val="uk-UA"/>
        </w:rPr>
        <w:t xml:space="preserve"> з охорони материнства і дитинства, пологових будинків, дитячих дошкільних </w:t>
      </w:r>
      <w:r w:rsidRPr="00D023D8">
        <w:rPr>
          <w:rFonts w:ascii="Times New Roman" w:hAnsi="Times New Roman" w:cs="Times New Roman"/>
          <w:color w:val="000000"/>
          <w:spacing w:val="1"/>
          <w:sz w:val="28"/>
          <w:szCs w:val="19"/>
          <w:lang w:val="uk-UA"/>
        </w:rPr>
        <w:t>закладів та шкіл; організацією надання медичної допомоги дітям,</w:t>
      </w:r>
      <w:r w:rsidRPr="00D023D8">
        <w:rPr>
          <w:rFonts w:ascii="Times New Roman" w:hAnsi="Times New Roman" w:cs="Times New Roman"/>
          <w:color w:val="000000"/>
          <w:spacing w:val="-5"/>
          <w:sz w:val="28"/>
          <w:lang w:val="uk-UA"/>
        </w:rPr>
        <w:t xml:space="preserve"> забезпечення освітніх закладів </w:t>
      </w:r>
      <w:r w:rsidRPr="00D023D8">
        <w:rPr>
          <w:rFonts w:ascii="Times New Roman" w:hAnsi="Times New Roman" w:cs="Times New Roman"/>
          <w:color w:val="000000"/>
          <w:spacing w:val="-4"/>
          <w:sz w:val="28"/>
          <w:lang w:val="uk-UA"/>
        </w:rPr>
        <w:t>медикаментами та медичним обладнанням.</w:t>
      </w:r>
    </w:p>
    <w:p w:rsidR="00D023D8" w:rsidRPr="00D023D8" w:rsidRDefault="00D023D8" w:rsidP="00D023D8">
      <w:pPr>
        <w:pStyle w:val="aa"/>
        <w:widowControl w:val="0"/>
        <w:numPr>
          <w:ilvl w:val="1"/>
          <w:numId w:val="15"/>
        </w:numPr>
        <w:shd w:val="clear" w:color="auto" w:fill="FFFFFF"/>
        <w:tabs>
          <w:tab w:val="left" w:pos="720"/>
          <w:tab w:val="left" w:pos="857"/>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Попередньо р</w:t>
      </w:r>
      <w:r w:rsidRPr="00D023D8">
        <w:rPr>
          <w:rFonts w:ascii="Times New Roman" w:hAnsi="Times New Roman" w:cs="Times New Roman"/>
          <w:color w:val="000000"/>
          <w:spacing w:val="-5"/>
          <w:sz w:val="28"/>
          <w:lang w:val="uk-UA"/>
        </w:rPr>
        <w:t xml:space="preserve">озглядає питання про закриття, передачу та перепрофілювання </w:t>
      </w:r>
      <w:r w:rsidRPr="00D023D8">
        <w:rPr>
          <w:rFonts w:ascii="Times New Roman" w:hAnsi="Times New Roman" w:cs="Times New Roman"/>
          <w:color w:val="000000"/>
          <w:spacing w:val="-4"/>
          <w:sz w:val="28"/>
          <w:lang w:val="uk-UA"/>
        </w:rPr>
        <w:t>закладів соціально-гуманітарної сфери міста, надає рекомендації.</w:t>
      </w:r>
    </w:p>
    <w:p w:rsidR="00D023D8" w:rsidRPr="00D023D8" w:rsidRDefault="00D023D8" w:rsidP="00D023D8">
      <w:pPr>
        <w:pStyle w:val="aa"/>
        <w:widowControl w:val="0"/>
        <w:numPr>
          <w:ilvl w:val="1"/>
          <w:numId w:val="15"/>
        </w:numPr>
        <w:shd w:val="clear" w:color="auto" w:fill="FFFFFF"/>
        <w:tabs>
          <w:tab w:val="left" w:pos="720"/>
          <w:tab w:val="left" w:pos="857"/>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 xml:space="preserve">Сприяє організації санітарно-освітньої та </w:t>
      </w:r>
      <w:r w:rsidRPr="00D023D8">
        <w:rPr>
          <w:rFonts w:ascii="Times New Roman" w:hAnsi="Times New Roman" w:cs="Times New Roman"/>
          <w:color w:val="000000"/>
          <w:spacing w:val="-4"/>
          <w:sz w:val="28"/>
          <w:lang w:val="uk-UA"/>
        </w:rPr>
        <w:t xml:space="preserve">культурно-освітньої </w:t>
      </w:r>
      <w:r w:rsidRPr="00D023D8">
        <w:rPr>
          <w:rFonts w:ascii="Times New Roman" w:hAnsi="Times New Roman" w:cs="Times New Roman"/>
          <w:color w:val="000000"/>
          <w:spacing w:val="-1"/>
          <w:sz w:val="28"/>
          <w:szCs w:val="19"/>
          <w:lang w:val="uk-UA"/>
        </w:rPr>
        <w:t xml:space="preserve">роботи серед </w:t>
      </w:r>
      <w:r w:rsidRPr="00D023D8">
        <w:rPr>
          <w:rFonts w:ascii="Times New Roman" w:hAnsi="Times New Roman" w:cs="Times New Roman"/>
          <w:color w:val="000000"/>
          <w:spacing w:val="-2"/>
          <w:sz w:val="28"/>
          <w:szCs w:val="19"/>
          <w:lang w:val="uk-UA"/>
        </w:rPr>
        <w:t>населення.</w:t>
      </w:r>
    </w:p>
    <w:p w:rsidR="00D023D8" w:rsidRPr="00D023D8" w:rsidRDefault="00D023D8" w:rsidP="00D023D8">
      <w:pPr>
        <w:pStyle w:val="aa"/>
        <w:widowControl w:val="0"/>
        <w:numPr>
          <w:ilvl w:val="1"/>
          <w:numId w:val="15"/>
        </w:numPr>
        <w:shd w:val="clear" w:color="auto" w:fill="FFFFFF"/>
        <w:tabs>
          <w:tab w:val="left" w:pos="720"/>
          <w:tab w:val="left" w:pos="857"/>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 xml:space="preserve">Бере участь у підготовці </w:t>
      </w:r>
      <w:r w:rsidRPr="00D023D8">
        <w:rPr>
          <w:rFonts w:ascii="Times New Roman" w:hAnsi="Times New Roman" w:cs="Times New Roman"/>
          <w:sz w:val="28"/>
          <w:szCs w:val="19"/>
          <w:lang w:val="uk-UA"/>
        </w:rPr>
        <w:t>програм</w:t>
      </w:r>
      <w:r w:rsidRPr="00D023D8">
        <w:rPr>
          <w:rFonts w:ascii="Times New Roman" w:hAnsi="Times New Roman" w:cs="Times New Roman"/>
          <w:color w:val="29293A"/>
          <w:sz w:val="28"/>
          <w:szCs w:val="19"/>
          <w:lang w:val="uk-UA"/>
        </w:rPr>
        <w:t xml:space="preserve"> </w:t>
      </w:r>
      <w:r w:rsidRPr="00D023D8">
        <w:rPr>
          <w:rFonts w:ascii="Times New Roman" w:hAnsi="Times New Roman" w:cs="Times New Roman"/>
          <w:sz w:val="28"/>
          <w:szCs w:val="19"/>
          <w:lang w:val="uk-UA"/>
        </w:rPr>
        <w:t>зайнятості та заходів щодо соціальної захищеності різних груп</w:t>
      </w:r>
      <w:r w:rsidRPr="00D023D8">
        <w:rPr>
          <w:rFonts w:ascii="Times New Roman" w:hAnsi="Times New Roman" w:cs="Times New Roman"/>
          <w:spacing w:val="1"/>
          <w:sz w:val="28"/>
          <w:szCs w:val="19"/>
          <w:lang w:val="uk-UA"/>
        </w:rPr>
        <w:t xml:space="preserve"> населення від безробіття, слідкує за їх виконанням. </w:t>
      </w:r>
    </w:p>
    <w:p w:rsidR="00D023D8" w:rsidRPr="00D023D8" w:rsidRDefault="00D023D8" w:rsidP="00D023D8">
      <w:pPr>
        <w:pStyle w:val="aa"/>
        <w:widowControl w:val="0"/>
        <w:numPr>
          <w:ilvl w:val="1"/>
          <w:numId w:val="15"/>
        </w:numPr>
        <w:shd w:val="clear" w:color="auto" w:fill="FFFFFF"/>
        <w:tabs>
          <w:tab w:val="left" w:pos="720"/>
          <w:tab w:val="left" w:pos="857"/>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sz w:val="28"/>
          <w:szCs w:val="2"/>
          <w:lang w:val="uk-UA"/>
        </w:rPr>
        <w:t>З</w:t>
      </w:r>
      <w:r w:rsidRPr="00D023D8">
        <w:rPr>
          <w:rFonts w:ascii="Times New Roman" w:hAnsi="Times New Roman" w:cs="Times New Roman"/>
          <w:color w:val="000000"/>
          <w:spacing w:val="-5"/>
          <w:sz w:val="28"/>
          <w:lang w:val="uk-UA"/>
        </w:rPr>
        <w:t xml:space="preserve">дійснює контроль за роботою відповідних виконавчих органів по </w:t>
      </w:r>
      <w:r w:rsidRPr="00D023D8">
        <w:rPr>
          <w:rFonts w:ascii="Times New Roman" w:hAnsi="Times New Roman" w:cs="Times New Roman"/>
          <w:color w:val="000000"/>
          <w:spacing w:val="-4"/>
          <w:sz w:val="28"/>
          <w:lang w:val="uk-UA"/>
        </w:rPr>
        <w:t>запобіганню бездоглядності дітей, попередженню насильства над дітьми та жорстокого ставлення до них, захисту прав дітей.</w:t>
      </w:r>
    </w:p>
    <w:p w:rsidR="00D023D8" w:rsidRPr="00D023D8" w:rsidRDefault="00D023D8" w:rsidP="00D023D8">
      <w:pPr>
        <w:pStyle w:val="aa"/>
        <w:widowControl w:val="0"/>
        <w:numPr>
          <w:ilvl w:val="1"/>
          <w:numId w:val="15"/>
        </w:numPr>
        <w:shd w:val="clear" w:color="auto" w:fill="FFFFFF"/>
        <w:tabs>
          <w:tab w:val="left" w:pos="720"/>
          <w:tab w:val="left" w:pos="857"/>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sz w:val="28"/>
          <w:szCs w:val="2"/>
          <w:lang w:val="uk-UA"/>
        </w:rPr>
        <w:lastRenderedPageBreak/>
        <w:t xml:space="preserve"> С</w:t>
      </w:r>
      <w:r w:rsidRPr="00D023D8">
        <w:rPr>
          <w:rFonts w:ascii="Times New Roman" w:hAnsi="Times New Roman" w:cs="Times New Roman"/>
          <w:color w:val="000000"/>
          <w:spacing w:val="-5"/>
          <w:sz w:val="28"/>
          <w:lang w:val="uk-UA"/>
        </w:rPr>
        <w:t xml:space="preserve">прияє створенню умов для занять фізичною культурою і спортом </w:t>
      </w:r>
      <w:r w:rsidRPr="00D023D8">
        <w:rPr>
          <w:rFonts w:ascii="Times New Roman" w:hAnsi="Times New Roman" w:cs="Times New Roman"/>
          <w:color w:val="000000"/>
          <w:spacing w:val="-4"/>
          <w:sz w:val="28"/>
          <w:lang w:val="uk-UA"/>
        </w:rPr>
        <w:t>за місцем проживання населення та в місцях масового відпочинку.</w:t>
      </w:r>
    </w:p>
    <w:p w:rsidR="00D023D8" w:rsidRPr="00D023D8" w:rsidRDefault="00D023D8" w:rsidP="00D023D8">
      <w:pPr>
        <w:pStyle w:val="aa"/>
        <w:widowControl w:val="0"/>
        <w:numPr>
          <w:ilvl w:val="1"/>
          <w:numId w:val="15"/>
        </w:numPr>
        <w:shd w:val="clear" w:color="auto" w:fill="FFFFFF"/>
        <w:tabs>
          <w:tab w:val="left" w:pos="720"/>
          <w:tab w:val="left" w:pos="857"/>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3"/>
          <w:sz w:val="28"/>
          <w:szCs w:val="19"/>
          <w:lang w:val="uk-UA"/>
        </w:rPr>
        <w:t xml:space="preserve"> В межах своїх повноважень </w:t>
      </w:r>
      <w:r w:rsidRPr="00D023D8">
        <w:rPr>
          <w:rFonts w:ascii="Times New Roman" w:hAnsi="Times New Roman" w:cs="Times New Roman"/>
          <w:color w:val="000000"/>
          <w:spacing w:val="-3"/>
          <w:sz w:val="28"/>
          <w:szCs w:val="2"/>
          <w:lang w:val="uk-UA"/>
        </w:rPr>
        <w:t>к</w:t>
      </w:r>
      <w:r w:rsidRPr="00D023D8">
        <w:rPr>
          <w:rFonts w:ascii="Times New Roman" w:hAnsi="Times New Roman" w:cs="Times New Roman"/>
          <w:color w:val="000000"/>
          <w:spacing w:val="-4"/>
          <w:sz w:val="28"/>
          <w:lang w:val="uk-UA"/>
        </w:rPr>
        <w:t>онтролює виконання законодавства про загальний військовий обов'язок, сприяє у військово-патріотичному вихованні населення.</w:t>
      </w:r>
    </w:p>
    <w:p w:rsidR="00D023D8" w:rsidRPr="00D023D8" w:rsidRDefault="00D023D8" w:rsidP="00D023D8">
      <w:pPr>
        <w:pStyle w:val="aa"/>
        <w:widowControl w:val="0"/>
        <w:numPr>
          <w:ilvl w:val="1"/>
          <w:numId w:val="15"/>
        </w:numPr>
        <w:shd w:val="clear" w:color="auto" w:fill="FFFFFF"/>
        <w:tabs>
          <w:tab w:val="left" w:pos="720"/>
          <w:tab w:val="left" w:pos="857"/>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3"/>
          <w:sz w:val="28"/>
          <w:szCs w:val="19"/>
          <w:lang w:val="uk-UA"/>
        </w:rPr>
        <w:t>У межах своїх повноважень з</w:t>
      </w:r>
      <w:r w:rsidRPr="00D023D8">
        <w:rPr>
          <w:rFonts w:ascii="Times New Roman" w:hAnsi="Times New Roman" w:cs="Times New Roman"/>
          <w:color w:val="000000"/>
          <w:spacing w:val="-1"/>
          <w:sz w:val="28"/>
          <w:szCs w:val="19"/>
          <w:lang w:val="uk-UA"/>
        </w:rPr>
        <w:t xml:space="preserve">дійснює контроль за дотриманням законодавства щодо багатодітних </w:t>
      </w:r>
      <w:r w:rsidRPr="00D023D8">
        <w:rPr>
          <w:rFonts w:ascii="Times New Roman" w:hAnsi="Times New Roman" w:cs="Times New Roman"/>
          <w:color w:val="000000"/>
          <w:sz w:val="28"/>
          <w:szCs w:val="19"/>
          <w:lang w:val="uk-UA"/>
        </w:rPr>
        <w:t xml:space="preserve">сімей та </w:t>
      </w:r>
      <w:r w:rsidRPr="00D023D8">
        <w:rPr>
          <w:rFonts w:ascii="Times New Roman" w:hAnsi="Times New Roman" w:cs="Times New Roman"/>
          <w:sz w:val="28"/>
          <w:szCs w:val="19"/>
          <w:lang w:val="uk-UA"/>
        </w:rPr>
        <w:t>одиноких матерів, стежить за дотриманням встановлених законом пільг</w:t>
      </w:r>
      <w:r w:rsidRPr="00D023D8">
        <w:rPr>
          <w:rFonts w:ascii="Times New Roman" w:hAnsi="Times New Roman" w:cs="Times New Roman"/>
          <w:spacing w:val="-1"/>
          <w:sz w:val="28"/>
          <w:szCs w:val="19"/>
          <w:lang w:val="uk-UA"/>
        </w:rPr>
        <w:t xml:space="preserve"> категоріям</w:t>
      </w:r>
      <w:r w:rsidRPr="00D023D8">
        <w:rPr>
          <w:rFonts w:ascii="Times New Roman" w:hAnsi="Times New Roman" w:cs="Times New Roman"/>
          <w:sz w:val="28"/>
          <w:szCs w:val="19"/>
          <w:lang w:val="uk-UA"/>
        </w:rPr>
        <w:t xml:space="preserve"> </w:t>
      </w:r>
      <w:r w:rsidRPr="00D023D8">
        <w:rPr>
          <w:rFonts w:ascii="Times New Roman" w:hAnsi="Times New Roman" w:cs="Times New Roman"/>
          <w:spacing w:val="-1"/>
          <w:sz w:val="28"/>
          <w:szCs w:val="19"/>
          <w:lang w:val="uk-UA"/>
        </w:rPr>
        <w:t>громадян, які потребують соціальної захищеності,</w:t>
      </w:r>
      <w:r w:rsidRPr="00D023D8">
        <w:rPr>
          <w:rFonts w:ascii="Times New Roman" w:hAnsi="Times New Roman" w:cs="Times New Roman"/>
          <w:sz w:val="28"/>
          <w:szCs w:val="2"/>
          <w:lang w:val="uk-UA"/>
        </w:rPr>
        <w:t xml:space="preserve"> невідкладно розглядає та тримає на постійному контролі питання соціального захисту учасників АТО/ООС, сімей загиблих учасників АТО/ООС, ветеранів, пенсіонерів, інвалідів, військовослужбовців та їх сімей.</w:t>
      </w:r>
    </w:p>
    <w:p w:rsidR="00D023D8" w:rsidRPr="00D023D8" w:rsidRDefault="00D023D8" w:rsidP="00D023D8">
      <w:pPr>
        <w:pStyle w:val="aa"/>
        <w:widowControl w:val="0"/>
        <w:numPr>
          <w:ilvl w:val="1"/>
          <w:numId w:val="15"/>
        </w:numPr>
        <w:shd w:val="clear" w:color="auto" w:fill="FFFFFF"/>
        <w:tabs>
          <w:tab w:val="left" w:pos="720"/>
          <w:tab w:val="left" w:pos="857"/>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С</w:t>
      </w:r>
      <w:r w:rsidRPr="00D023D8">
        <w:rPr>
          <w:rFonts w:ascii="Times New Roman" w:hAnsi="Times New Roman" w:cs="Times New Roman"/>
          <w:color w:val="000000"/>
          <w:spacing w:val="-5"/>
          <w:sz w:val="28"/>
          <w:lang w:val="uk-UA"/>
        </w:rPr>
        <w:t xml:space="preserve">прияє роботі творчих спілок, національно-культурних товариств, асоціацій, інших громадських організацій, </w:t>
      </w:r>
      <w:r w:rsidRPr="00D023D8">
        <w:rPr>
          <w:rFonts w:ascii="Times New Roman" w:hAnsi="Times New Roman" w:cs="Times New Roman"/>
          <w:sz w:val="28"/>
          <w:lang w:val="uk-UA"/>
        </w:rPr>
        <w:t xml:space="preserve">співпрацює з </w:t>
      </w:r>
      <w:r w:rsidRPr="00D023D8">
        <w:rPr>
          <w:rFonts w:ascii="Times New Roman" w:hAnsi="Times New Roman" w:cs="Times New Roman"/>
          <w:color w:val="000000"/>
          <w:spacing w:val="4"/>
          <w:sz w:val="28"/>
          <w:szCs w:val="19"/>
          <w:lang w:val="uk-UA"/>
        </w:rPr>
        <w:t>благодійними організаціями та фондами.</w:t>
      </w:r>
    </w:p>
    <w:p w:rsidR="00D023D8" w:rsidRPr="00D023D8" w:rsidRDefault="00D023D8" w:rsidP="00D023D8">
      <w:pPr>
        <w:pStyle w:val="aa"/>
        <w:widowControl w:val="0"/>
        <w:numPr>
          <w:ilvl w:val="1"/>
          <w:numId w:val="15"/>
        </w:numPr>
        <w:shd w:val="clear" w:color="auto" w:fill="FFFFFF"/>
        <w:tabs>
          <w:tab w:val="left" w:pos="720"/>
          <w:tab w:val="left" w:pos="857"/>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sz w:val="28"/>
          <w:szCs w:val="28"/>
          <w:lang w:val="uk-UA"/>
        </w:rPr>
        <w:t>Сприяє роботі засобів масової інформації, надає рекомендації управлінню по зв’язках з громадськістю з фахових питань.</w:t>
      </w:r>
    </w:p>
    <w:p w:rsidR="00D023D8" w:rsidRPr="00D023D8" w:rsidRDefault="00D023D8" w:rsidP="00D023D8">
      <w:pPr>
        <w:pStyle w:val="aa"/>
        <w:widowControl w:val="0"/>
        <w:numPr>
          <w:ilvl w:val="1"/>
          <w:numId w:val="15"/>
        </w:numPr>
        <w:shd w:val="clear" w:color="auto" w:fill="FFFFFF"/>
        <w:tabs>
          <w:tab w:val="left" w:pos="720"/>
          <w:tab w:val="left" w:pos="857"/>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3"/>
          <w:sz w:val="28"/>
          <w:szCs w:val="28"/>
          <w:u w:val="single"/>
          <w:lang w:val="uk-UA"/>
        </w:rPr>
        <w:t xml:space="preserve"> </w:t>
      </w:r>
      <w:r w:rsidRPr="00D023D8">
        <w:rPr>
          <w:rFonts w:ascii="Times New Roman" w:hAnsi="Times New Roman" w:cs="Times New Roman"/>
          <w:color w:val="000000"/>
          <w:spacing w:val="-3"/>
          <w:sz w:val="28"/>
          <w:szCs w:val="28"/>
          <w:lang w:val="uk-UA"/>
        </w:rPr>
        <w:t xml:space="preserve">У межах своїх повноважень контролює забезпечення </w:t>
      </w:r>
      <w:r w:rsidRPr="00D023D8">
        <w:rPr>
          <w:rFonts w:ascii="Times New Roman" w:hAnsi="Times New Roman" w:cs="Times New Roman"/>
          <w:color w:val="000000"/>
          <w:spacing w:val="-5"/>
          <w:sz w:val="28"/>
          <w:lang w:val="uk-UA"/>
        </w:rPr>
        <w:t xml:space="preserve"> охорони та відродження </w:t>
      </w:r>
      <w:r w:rsidRPr="00D023D8">
        <w:rPr>
          <w:rFonts w:ascii="Times New Roman" w:hAnsi="Times New Roman" w:cs="Times New Roman"/>
          <w:color w:val="000000"/>
          <w:spacing w:val="-5"/>
          <w:sz w:val="28"/>
          <w:lang w:val="uk-UA" w:eastAsia="ru-RU"/>
        </w:rPr>
        <w:t>пам’яток</w:t>
      </w:r>
      <w:r w:rsidRPr="00D023D8">
        <w:rPr>
          <w:rFonts w:ascii="Times New Roman" w:hAnsi="Times New Roman" w:cs="Times New Roman"/>
          <w:color w:val="000000"/>
          <w:spacing w:val="-5"/>
          <w:sz w:val="28"/>
          <w:lang w:val="uk-UA"/>
        </w:rPr>
        <w:t xml:space="preserve"> історії та культури, </w:t>
      </w:r>
      <w:r w:rsidRPr="00D023D8">
        <w:rPr>
          <w:rFonts w:ascii="Times New Roman" w:hAnsi="Times New Roman" w:cs="Times New Roman"/>
          <w:color w:val="000000"/>
          <w:spacing w:val="-4"/>
          <w:sz w:val="28"/>
          <w:lang w:val="uk-UA"/>
        </w:rPr>
        <w:t>збереження та використання культурного надбання.</w:t>
      </w:r>
    </w:p>
    <w:p w:rsidR="00D023D8" w:rsidRPr="00D023D8" w:rsidRDefault="00D023D8" w:rsidP="00D023D8">
      <w:pPr>
        <w:pStyle w:val="aa"/>
        <w:widowControl w:val="0"/>
        <w:numPr>
          <w:ilvl w:val="1"/>
          <w:numId w:val="15"/>
        </w:numPr>
        <w:shd w:val="clear" w:color="auto" w:fill="FFFFFF"/>
        <w:tabs>
          <w:tab w:val="left" w:pos="720"/>
          <w:tab w:val="left" w:pos="857"/>
          <w:tab w:val="left" w:pos="1276"/>
        </w:tabs>
        <w:suppressAutoHyphens/>
        <w:autoSpaceDE w:val="0"/>
        <w:spacing w:after="0" w:line="240" w:lineRule="auto"/>
        <w:ind w:left="0" w:right="1" w:firstLine="709"/>
        <w:jc w:val="both"/>
        <w:rPr>
          <w:rFonts w:ascii="Times New Roman" w:hAnsi="Times New Roman" w:cs="Times New Roman"/>
        </w:rPr>
      </w:pPr>
      <w:r w:rsidRPr="00D023D8">
        <w:rPr>
          <w:rFonts w:ascii="Times New Roman" w:hAnsi="Times New Roman" w:cs="Times New Roman"/>
          <w:color w:val="000000"/>
          <w:spacing w:val="-3"/>
          <w:sz w:val="28"/>
          <w:szCs w:val="19"/>
          <w:lang w:val="uk-UA"/>
        </w:rPr>
        <w:t>Розглядає і</w:t>
      </w:r>
      <w:proofErr w:type="spellStart"/>
      <w:r w:rsidRPr="00D023D8">
        <w:rPr>
          <w:rFonts w:ascii="Times New Roman" w:hAnsi="Times New Roman" w:cs="Times New Roman"/>
          <w:sz w:val="28"/>
          <w:szCs w:val="28"/>
        </w:rPr>
        <w:t>нші</w:t>
      </w:r>
      <w:proofErr w:type="spellEnd"/>
      <w:r w:rsidRPr="00D023D8">
        <w:rPr>
          <w:rFonts w:ascii="Times New Roman" w:hAnsi="Times New Roman" w:cs="Times New Roman"/>
          <w:sz w:val="28"/>
          <w:szCs w:val="28"/>
        </w:rPr>
        <w:t xml:space="preserve"> </w:t>
      </w:r>
      <w:r w:rsidRPr="00D023D8">
        <w:rPr>
          <w:rFonts w:ascii="Times New Roman" w:hAnsi="Times New Roman" w:cs="Times New Roman"/>
          <w:sz w:val="28"/>
          <w:szCs w:val="28"/>
          <w:lang w:val="uk-UA"/>
        </w:rPr>
        <w:t>питання</w:t>
      </w:r>
      <w:r w:rsidRPr="00D023D8">
        <w:rPr>
          <w:rFonts w:ascii="Times New Roman" w:hAnsi="Times New Roman" w:cs="Times New Roman"/>
          <w:sz w:val="28"/>
          <w:szCs w:val="28"/>
        </w:rPr>
        <w:t xml:space="preserve">, </w:t>
      </w:r>
      <w:proofErr w:type="spellStart"/>
      <w:r w:rsidRPr="00D023D8">
        <w:rPr>
          <w:rFonts w:ascii="Times New Roman" w:hAnsi="Times New Roman" w:cs="Times New Roman"/>
          <w:sz w:val="28"/>
          <w:szCs w:val="28"/>
        </w:rPr>
        <w:t>що</w:t>
      </w:r>
      <w:proofErr w:type="spellEnd"/>
      <w:r w:rsidRPr="00D023D8">
        <w:rPr>
          <w:rFonts w:ascii="Times New Roman" w:hAnsi="Times New Roman" w:cs="Times New Roman"/>
          <w:sz w:val="28"/>
          <w:szCs w:val="28"/>
        </w:rPr>
        <w:t xml:space="preserve"> </w:t>
      </w:r>
      <w:r w:rsidRPr="00D023D8">
        <w:rPr>
          <w:rFonts w:ascii="Times New Roman" w:hAnsi="Times New Roman" w:cs="Times New Roman"/>
          <w:sz w:val="28"/>
          <w:szCs w:val="28"/>
          <w:lang w:val="uk-UA"/>
        </w:rPr>
        <w:t>належать до її відання.</w:t>
      </w:r>
    </w:p>
    <w:p w:rsidR="00D023D8" w:rsidRPr="00D023D8" w:rsidRDefault="00D023D8" w:rsidP="00D023D8">
      <w:pPr>
        <w:pStyle w:val="aa"/>
        <w:shd w:val="clear" w:color="auto" w:fill="FFFFFF"/>
        <w:tabs>
          <w:tab w:val="left" w:pos="720"/>
          <w:tab w:val="left" w:pos="857"/>
          <w:tab w:val="left" w:pos="1276"/>
        </w:tabs>
        <w:ind w:left="0" w:right="1" w:firstLine="709"/>
        <w:jc w:val="both"/>
        <w:rPr>
          <w:rFonts w:ascii="Times New Roman" w:hAnsi="Times New Roman" w:cs="Times New Roman"/>
        </w:rPr>
      </w:pPr>
    </w:p>
    <w:p w:rsidR="00D023D8" w:rsidRPr="00D023D8" w:rsidRDefault="00D023D8" w:rsidP="00D023D8">
      <w:pPr>
        <w:pStyle w:val="aa"/>
        <w:widowControl w:val="0"/>
        <w:numPr>
          <w:ilvl w:val="0"/>
          <w:numId w:val="15"/>
        </w:numPr>
        <w:shd w:val="clear" w:color="auto" w:fill="FFFFFF"/>
        <w:tabs>
          <w:tab w:val="left" w:pos="1276"/>
        </w:tabs>
        <w:suppressAutoHyphens/>
        <w:autoSpaceDE w:val="0"/>
        <w:spacing w:before="226" w:after="0" w:line="240" w:lineRule="auto"/>
        <w:ind w:left="709" w:firstLine="709"/>
        <w:jc w:val="both"/>
        <w:rPr>
          <w:rFonts w:ascii="Times New Roman" w:hAnsi="Times New Roman" w:cs="Times New Roman"/>
          <w:lang w:val="uk-UA"/>
        </w:rPr>
      </w:pPr>
      <w:r w:rsidRPr="00D023D8">
        <w:rPr>
          <w:rFonts w:ascii="Times New Roman" w:hAnsi="Times New Roman" w:cs="Times New Roman"/>
          <w:b/>
          <w:bCs/>
          <w:color w:val="000000"/>
          <w:spacing w:val="5"/>
          <w:sz w:val="28"/>
          <w:szCs w:val="19"/>
          <w:lang w:val="uk-UA"/>
        </w:rPr>
        <w:t>З питань житлово-комунального господарства та інфраструктури міста</w:t>
      </w:r>
      <w:r w:rsidRPr="00D023D8">
        <w:rPr>
          <w:rFonts w:ascii="Times New Roman" w:hAnsi="Times New Roman" w:cs="Times New Roman"/>
          <w:b/>
          <w:bCs/>
          <w:color w:val="000000"/>
          <w:spacing w:val="1"/>
          <w:sz w:val="28"/>
          <w:szCs w:val="19"/>
          <w:lang w:val="uk-UA"/>
        </w:rPr>
        <w:t xml:space="preserve"> </w:t>
      </w:r>
      <w:r w:rsidRPr="00D023D8">
        <w:rPr>
          <w:rFonts w:ascii="Times New Roman" w:hAnsi="Times New Roman" w:cs="Times New Roman"/>
          <w:b/>
          <w:bCs/>
          <w:color w:val="000000"/>
          <w:spacing w:val="5"/>
          <w:sz w:val="28"/>
          <w:szCs w:val="28"/>
          <w:lang w:val="uk-UA"/>
        </w:rPr>
        <w:t>(</w:t>
      </w:r>
      <w:r w:rsidRPr="00D023D8">
        <w:rPr>
          <w:rFonts w:ascii="Times New Roman" w:hAnsi="Times New Roman" w:cs="Times New Roman"/>
          <w:color w:val="000000"/>
          <w:spacing w:val="5"/>
          <w:sz w:val="28"/>
          <w:szCs w:val="28"/>
          <w:lang w:val="uk-UA"/>
        </w:rPr>
        <w:t>к</w:t>
      </w:r>
      <w:r w:rsidRPr="00D023D8">
        <w:rPr>
          <w:rFonts w:ascii="Times New Roman" w:hAnsi="Times New Roman" w:cs="Times New Roman"/>
          <w:color w:val="000000"/>
          <w:spacing w:val="-1"/>
          <w:sz w:val="28"/>
          <w:szCs w:val="19"/>
          <w:lang w:val="uk-UA"/>
        </w:rPr>
        <w:t>ількісний</w:t>
      </w:r>
      <w:r>
        <w:rPr>
          <w:rFonts w:ascii="Times New Roman" w:hAnsi="Times New Roman" w:cs="Times New Roman"/>
          <w:color w:val="000000"/>
          <w:spacing w:val="-1"/>
          <w:sz w:val="28"/>
          <w:szCs w:val="19"/>
          <w:lang w:val="uk-UA"/>
        </w:rPr>
        <w:t xml:space="preserve"> склад постійної комісії - 7</w:t>
      </w:r>
      <w:r w:rsidRPr="00D023D8">
        <w:rPr>
          <w:rFonts w:ascii="Times New Roman" w:hAnsi="Times New Roman" w:cs="Times New Roman"/>
          <w:color w:val="000000"/>
          <w:spacing w:val="-1"/>
          <w:sz w:val="28"/>
          <w:szCs w:val="19"/>
          <w:lang w:val="uk-UA"/>
        </w:rPr>
        <w:t xml:space="preserve"> членів</w:t>
      </w:r>
      <w:r w:rsidRPr="00D023D8">
        <w:rPr>
          <w:rFonts w:ascii="Times New Roman" w:hAnsi="Times New Roman" w:cs="Times New Roman"/>
          <w:b/>
          <w:bCs/>
          <w:color w:val="000000"/>
          <w:spacing w:val="5"/>
          <w:sz w:val="28"/>
          <w:szCs w:val="28"/>
          <w:lang w:val="uk-UA"/>
        </w:rPr>
        <w:t>):</w:t>
      </w:r>
    </w:p>
    <w:p w:rsidR="00D023D8" w:rsidRPr="00D023D8" w:rsidRDefault="00D023D8" w:rsidP="00D023D8">
      <w:pPr>
        <w:pStyle w:val="aa"/>
        <w:shd w:val="clear" w:color="auto" w:fill="FFFFFF"/>
        <w:tabs>
          <w:tab w:val="left" w:pos="1276"/>
        </w:tabs>
        <w:spacing w:before="226"/>
        <w:ind w:left="900" w:firstLine="709"/>
        <w:jc w:val="both"/>
        <w:rPr>
          <w:rFonts w:ascii="Times New Roman" w:hAnsi="Times New Roman" w:cs="Times New Roman"/>
          <w:lang w:val="uk-UA"/>
        </w:rPr>
      </w:pPr>
    </w:p>
    <w:p w:rsidR="00D023D8" w:rsidRPr="00D023D8" w:rsidRDefault="00D023D8" w:rsidP="00D023D8">
      <w:pPr>
        <w:pStyle w:val="ad"/>
        <w:tabs>
          <w:tab w:val="left" w:pos="851"/>
          <w:tab w:val="left" w:pos="1276"/>
        </w:tabs>
        <w:ind w:left="284" w:firstLine="709"/>
        <w:jc w:val="both"/>
        <w:rPr>
          <w:rFonts w:ascii="Times New Roman" w:hAnsi="Times New Roman" w:cs="Times New Roman"/>
        </w:rPr>
      </w:pPr>
      <w:r w:rsidRPr="00D023D8">
        <w:rPr>
          <w:rFonts w:ascii="Times New Roman" w:hAnsi="Times New Roman" w:cs="Times New Roman"/>
          <w:sz w:val="28"/>
          <w:szCs w:val="28"/>
          <w:lang w:val="uk-UA"/>
        </w:rPr>
        <w:t>5.1.</w:t>
      </w:r>
      <w:r w:rsidRPr="00D023D8">
        <w:rPr>
          <w:rFonts w:ascii="Times New Roman" w:hAnsi="Times New Roman" w:cs="Times New Roman"/>
          <w:b/>
          <w:bCs/>
          <w:sz w:val="28"/>
          <w:szCs w:val="28"/>
          <w:lang w:val="uk-UA"/>
        </w:rPr>
        <w:t xml:space="preserve"> </w:t>
      </w:r>
      <w:r w:rsidRPr="00D023D8">
        <w:rPr>
          <w:rFonts w:ascii="Times New Roman" w:hAnsi="Times New Roman" w:cs="Times New Roman"/>
          <w:sz w:val="28"/>
          <w:szCs w:val="28"/>
          <w:lang w:val="uk-UA"/>
        </w:rPr>
        <w:t>Надає висновки та рекомендації, здійснює контроль за виконанням рішень ради, її виконавчого  органу  з питань:</w:t>
      </w:r>
    </w:p>
    <w:p w:rsidR="00D023D8" w:rsidRPr="00D023D8" w:rsidRDefault="00D023D8" w:rsidP="00D023D8">
      <w:pPr>
        <w:pStyle w:val="ad"/>
        <w:numPr>
          <w:ilvl w:val="2"/>
          <w:numId w:val="5"/>
        </w:numPr>
        <w:tabs>
          <w:tab w:val="left" w:pos="1276"/>
        </w:tabs>
        <w:ind w:left="284" w:firstLine="709"/>
        <w:jc w:val="both"/>
        <w:rPr>
          <w:rFonts w:ascii="Times New Roman" w:hAnsi="Times New Roman" w:cs="Times New Roman"/>
        </w:rPr>
      </w:pPr>
      <w:bookmarkStart w:id="3" w:name="119"/>
      <w:bookmarkEnd w:id="3"/>
      <w:r w:rsidRPr="00D023D8">
        <w:rPr>
          <w:rFonts w:ascii="Times New Roman" w:hAnsi="Times New Roman" w:cs="Times New Roman"/>
          <w:sz w:val="28"/>
          <w:szCs w:val="28"/>
          <w:lang w:val="uk-UA"/>
        </w:rPr>
        <w:t xml:space="preserve">інфраструктури дорожньо-транспортного комплексу об’єднаної територіальної громади; </w:t>
      </w:r>
    </w:p>
    <w:p w:rsidR="00D023D8" w:rsidRPr="00D023D8" w:rsidRDefault="00D023D8" w:rsidP="00D023D8">
      <w:pPr>
        <w:pStyle w:val="ad"/>
        <w:numPr>
          <w:ilvl w:val="2"/>
          <w:numId w:val="5"/>
        </w:numPr>
        <w:tabs>
          <w:tab w:val="left" w:pos="1276"/>
        </w:tabs>
        <w:ind w:left="284" w:firstLine="709"/>
        <w:jc w:val="both"/>
        <w:rPr>
          <w:rFonts w:ascii="Times New Roman" w:hAnsi="Times New Roman" w:cs="Times New Roman"/>
        </w:rPr>
      </w:pPr>
      <w:r w:rsidRPr="00D023D8">
        <w:rPr>
          <w:rFonts w:ascii="Times New Roman" w:hAnsi="Times New Roman" w:cs="Times New Roman"/>
          <w:color w:val="000000"/>
          <w:spacing w:val="-4"/>
          <w:sz w:val="28"/>
          <w:szCs w:val="28"/>
          <w:lang w:val="uk-UA"/>
        </w:rPr>
        <w:t xml:space="preserve">визначення маршрутів і графіків руху міського </w:t>
      </w:r>
      <w:r w:rsidRPr="00D023D8">
        <w:rPr>
          <w:rFonts w:ascii="Times New Roman" w:hAnsi="Times New Roman" w:cs="Times New Roman"/>
          <w:color w:val="000000"/>
          <w:spacing w:val="-5"/>
          <w:sz w:val="28"/>
          <w:szCs w:val="28"/>
          <w:lang w:val="uk-UA"/>
        </w:rPr>
        <w:t>пасажирського транспорту незалежно від форм власності;</w:t>
      </w:r>
      <w:bookmarkStart w:id="4" w:name="140"/>
      <w:bookmarkStart w:id="5" w:name="120"/>
      <w:bookmarkEnd w:id="4"/>
      <w:bookmarkEnd w:id="5"/>
    </w:p>
    <w:p w:rsidR="00D023D8" w:rsidRPr="00D023D8" w:rsidRDefault="00D023D8" w:rsidP="00D023D8">
      <w:pPr>
        <w:pStyle w:val="ad"/>
        <w:numPr>
          <w:ilvl w:val="2"/>
          <w:numId w:val="5"/>
        </w:numPr>
        <w:tabs>
          <w:tab w:val="left" w:pos="1276"/>
        </w:tabs>
        <w:ind w:left="284" w:firstLine="709"/>
        <w:jc w:val="both"/>
        <w:rPr>
          <w:rFonts w:ascii="Times New Roman" w:hAnsi="Times New Roman" w:cs="Times New Roman"/>
        </w:rPr>
      </w:pPr>
      <w:r w:rsidRPr="00D023D8">
        <w:rPr>
          <w:rFonts w:ascii="Times New Roman" w:hAnsi="Times New Roman" w:cs="Times New Roman"/>
          <w:color w:val="000000"/>
          <w:sz w:val="28"/>
          <w:szCs w:val="28"/>
          <w:lang w:val="uk-UA"/>
        </w:rPr>
        <w:t xml:space="preserve">програми соціально-економічного розвитку </w:t>
      </w:r>
      <w:r w:rsidRPr="00D023D8">
        <w:rPr>
          <w:rFonts w:ascii="Times New Roman" w:hAnsi="Times New Roman" w:cs="Times New Roman"/>
          <w:color w:val="000000"/>
          <w:spacing w:val="-1"/>
          <w:sz w:val="28"/>
          <w:szCs w:val="28"/>
          <w:lang w:val="uk-UA"/>
        </w:rPr>
        <w:t>в галузі житлово-комунального господарства;</w:t>
      </w:r>
    </w:p>
    <w:p w:rsidR="00D023D8" w:rsidRPr="00D023D8" w:rsidRDefault="00D023D8" w:rsidP="00D023D8">
      <w:pPr>
        <w:pStyle w:val="ad"/>
        <w:numPr>
          <w:ilvl w:val="2"/>
          <w:numId w:val="5"/>
        </w:numPr>
        <w:tabs>
          <w:tab w:val="left" w:pos="1276"/>
        </w:tabs>
        <w:ind w:left="284" w:firstLine="709"/>
        <w:jc w:val="both"/>
        <w:rPr>
          <w:rFonts w:ascii="Times New Roman" w:hAnsi="Times New Roman" w:cs="Times New Roman"/>
        </w:rPr>
      </w:pPr>
      <w:r w:rsidRPr="00D023D8">
        <w:rPr>
          <w:rFonts w:ascii="Times New Roman" w:hAnsi="Times New Roman" w:cs="Times New Roman"/>
          <w:color w:val="000000"/>
          <w:spacing w:val="1"/>
          <w:sz w:val="28"/>
          <w:szCs w:val="28"/>
          <w:lang w:val="uk-UA"/>
        </w:rPr>
        <w:t>створення об'єднань співвласників багатоквартирних будинків та впровадження ефективних форм управління багатоквартирними будинками</w:t>
      </w:r>
      <w:r w:rsidRPr="00D023D8">
        <w:rPr>
          <w:rFonts w:ascii="Times New Roman" w:hAnsi="Times New Roman" w:cs="Times New Roman"/>
          <w:color w:val="000000"/>
          <w:spacing w:val="-4"/>
          <w:sz w:val="28"/>
          <w:szCs w:val="28"/>
          <w:lang w:val="uk-UA"/>
        </w:rPr>
        <w:t>;</w:t>
      </w:r>
    </w:p>
    <w:p w:rsidR="00D023D8" w:rsidRPr="00D023D8" w:rsidRDefault="00D023D8" w:rsidP="00D023D8">
      <w:pPr>
        <w:pStyle w:val="ad"/>
        <w:numPr>
          <w:ilvl w:val="2"/>
          <w:numId w:val="5"/>
        </w:numPr>
        <w:tabs>
          <w:tab w:val="left" w:pos="1276"/>
        </w:tabs>
        <w:ind w:left="284" w:firstLine="709"/>
        <w:jc w:val="both"/>
        <w:rPr>
          <w:rFonts w:ascii="Times New Roman" w:hAnsi="Times New Roman" w:cs="Times New Roman"/>
        </w:rPr>
      </w:pPr>
      <w:r w:rsidRPr="00D023D8">
        <w:rPr>
          <w:rFonts w:ascii="Times New Roman" w:hAnsi="Times New Roman" w:cs="Times New Roman"/>
          <w:color w:val="000000"/>
          <w:spacing w:val="-1"/>
          <w:sz w:val="28"/>
          <w:szCs w:val="28"/>
          <w:lang w:val="uk-UA"/>
        </w:rPr>
        <w:t>модернізації, реконструкції та капітальних ремонтів будинків і споруд, проведення енергозберігаючих заходів</w:t>
      </w:r>
      <w:r w:rsidRPr="00D023D8">
        <w:rPr>
          <w:rFonts w:ascii="Times New Roman" w:hAnsi="Times New Roman" w:cs="Times New Roman"/>
          <w:color w:val="000000"/>
          <w:sz w:val="28"/>
          <w:szCs w:val="28"/>
          <w:lang w:val="uk-UA"/>
        </w:rPr>
        <w:t>;</w:t>
      </w:r>
    </w:p>
    <w:p w:rsidR="00D023D8" w:rsidRPr="00D023D8" w:rsidRDefault="00D023D8" w:rsidP="00D023D8">
      <w:pPr>
        <w:pStyle w:val="ad"/>
        <w:numPr>
          <w:ilvl w:val="2"/>
          <w:numId w:val="5"/>
        </w:numPr>
        <w:tabs>
          <w:tab w:val="left" w:pos="1276"/>
        </w:tabs>
        <w:ind w:left="284" w:firstLine="709"/>
        <w:jc w:val="both"/>
        <w:rPr>
          <w:rFonts w:ascii="Times New Roman" w:hAnsi="Times New Roman" w:cs="Times New Roman"/>
        </w:rPr>
      </w:pPr>
      <w:r w:rsidRPr="00D023D8">
        <w:rPr>
          <w:rFonts w:ascii="Times New Roman" w:hAnsi="Times New Roman" w:cs="Times New Roman"/>
          <w:color w:val="000000"/>
          <w:spacing w:val="-1"/>
          <w:sz w:val="28"/>
          <w:szCs w:val="28"/>
          <w:lang w:val="uk-UA"/>
        </w:rPr>
        <w:t xml:space="preserve">ефективного обслуговування населення </w:t>
      </w:r>
      <w:r w:rsidRPr="00D023D8">
        <w:rPr>
          <w:rFonts w:ascii="Times New Roman" w:hAnsi="Times New Roman" w:cs="Times New Roman"/>
          <w:color w:val="000000"/>
          <w:sz w:val="28"/>
          <w:szCs w:val="28"/>
          <w:lang w:val="uk-UA"/>
        </w:rPr>
        <w:t>підприємствами житлово-комунального господарства;</w:t>
      </w:r>
    </w:p>
    <w:p w:rsidR="00D023D8" w:rsidRPr="00D023D8" w:rsidRDefault="00D023D8" w:rsidP="00D023D8">
      <w:pPr>
        <w:pStyle w:val="ad"/>
        <w:numPr>
          <w:ilvl w:val="2"/>
          <w:numId w:val="5"/>
        </w:numPr>
        <w:tabs>
          <w:tab w:val="left" w:pos="1276"/>
        </w:tabs>
        <w:ind w:left="284" w:firstLine="709"/>
        <w:jc w:val="both"/>
        <w:rPr>
          <w:rFonts w:ascii="Times New Roman" w:hAnsi="Times New Roman" w:cs="Times New Roman"/>
        </w:rPr>
      </w:pPr>
      <w:r w:rsidRPr="00D023D8">
        <w:rPr>
          <w:rFonts w:ascii="Times New Roman" w:hAnsi="Times New Roman" w:cs="Times New Roman"/>
          <w:sz w:val="28"/>
          <w:szCs w:val="28"/>
          <w:lang w:val="uk-UA"/>
        </w:rPr>
        <w:t>здійснення перевірок, обстежень, аналізу функціонування об’єктів та підприємств житлово-комунального господарства;</w:t>
      </w:r>
    </w:p>
    <w:p w:rsidR="00D023D8" w:rsidRPr="00D023D8" w:rsidRDefault="00D023D8" w:rsidP="00D023D8">
      <w:pPr>
        <w:pStyle w:val="ad"/>
        <w:numPr>
          <w:ilvl w:val="2"/>
          <w:numId w:val="5"/>
        </w:numPr>
        <w:tabs>
          <w:tab w:val="left" w:pos="1276"/>
        </w:tabs>
        <w:ind w:left="284" w:firstLine="709"/>
        <w:jc w:val="both"/>
        <w:rPr>
          <w:rFonts w:ascii="Times New Roman" w:hAnsi="Times New Roman" w:cs="Times New Roman"/>
        </w:rPr>
      </w:pPr>
      <w:proofErr w:type="spellStart"/>
      <w:r w:rsidRPr="00D023D8">
        <w:rPr>
          <w:rFonts w:ascii="Times New Roman" w:hAnsi="Times New Roman" w:cs="Times New Roman"/>
          <w:color w:val="000000"/>
          <w:spacing w:val="-1"/>
          <w:sz w:val="28"/>
          <w:szCs w:val="28"/>
          <w:lang w:val="uk-UA"/>
        </w:rPr>
        <w:t>проєктів</w:t>
      </w:r>
      <w:proofErr w:type="spellEnd"/>
      <w:r w:rsidRPr="00D023D8">
        <w:rPr>
          <w:rFonts w:ascii="Times New Roman" w:hAnsi="Times New Roman" w:cs="Times New Roman"/>
          <w:color w:val="000000"/>
          <w:spacing w:val="-1"/>
          <w:sz w:val="28"/>
          <w:szCs w:val="28"/>
          <w:lang w:val="uk-UA"/>
        </w:rPr>
        <w:t xml:space="preserve"> </w:t>
      </w:r>
      <w:r w:rsidRPr="00D023D8">
        <w:rPr>
          <w:rFonts w:ascii="Times New Roman" w:hAnsi="Times New Roman" w:cs="Times New Roman"/>
          <w:color w:val="000000"/>
          <w:sz w:val="28"/>
          <w:szCs w:val="28"/>
          <w:lang w:val="uk-UA"/>
        </w:rPr>
        <w:t>міських програм охорони довкілля;</w:t>
      </w:r>
    </w:p>
    <w:p w:rsidR="00D023D8" w:rsidRPr="00D023D8" w:rsidRDefault="00D023D8" w:rsidP="00D023D8">
      <w:pPr>
        <w:pStyle w:val="ad"/>
        <w:numPr>
          <w:ilvl w:val="2"/>
          <w:numId w:val="5"/>
        </w:numPr>
        <w:tabs>
          <w:tab w:val="left" w:pos="1276"/>
        </w:tabs>
        <w:ind w:left="284" w:firstLine="709"/>
        <w:jc w:val="both"/>
        <w:rPr>
          <w:rFonts w:ascii="Times New Roman" w:hAnsi="Times New Roman" w:cs="Times New Roman"/>
        </w:rPr>
      </w:pPr>
      <w:r w:rsidRPr="00D023D8">
        <w:rPr>
          <w:rFonts w:ascii="Times New Roman" w:hAnsi="Times New Roman" w:cs="Times New Roman"/>
          <w:color w:val="000000"/>
          <w:sz w:val="28"/>
          <w:szCs w:val="28"/>
          <w:lang w:val="uk-UA"/>
        </w:rPr>
        <w:t xml:space="preserve">контролю за станом </w:t>
      </w:r>
      <w:r w:rsidRPr="00D023D8">
        <w:rPr>
          <w:rFonts w:ascii="Times New Roman" w:hAnsi="Times New Roman" w:cs="Times New Roman"/>
          <w:color w:val="000000"/>
          <w:spacing w:val="-5"/>
          <w:sz w:val="28"/>
          <w:szCs w:val="28"/>
          <w:lang w:val="uk-UA"/>
        </w:rPr>
        <w:t xml:space="preserve">охорони водоймищ, річок і атмосферного повітря </w:t>
      </w:r>
      <w:r w:rsidRPr="00D023D8">
        <w:rPr>
          <w:rFonts w:ascii="Times New Roman" w:hAnsi="Times New Roman" w:cs="Times New Roman"/>
          <w:color w:val="000000"/>
          <w:spacing w:val="-4"/>
          <w:sz w:val="28"/>
          <w:szCs w:val="28"/>
          <w:lang w:val="uk-UA"/>
        </w:rPr>
        <w:t xml:space="preserve">від забруднення стічними водами та викидами промислових та інших </w:t>
      </w:r>
      <w:r w:rsidRPr="00D023D8">
        <w:rPr>
          <w:rFonts w:ascii="Times New Roman" w:hAnsi="Times New Roman" w:cs="Times New Roman"/>
          <w:color w:val="000000"/>
          <w:spacing w:val="-5"/>
          <w:sz w:val="28"/>
          <w:szCs w:val="28"/>
          <w:lang w:val="uk-UA"/>
        </w:rPr>
        <w:t xml:space="preserve"> підприємств, організацій  і громадян,</w:t>
      </w:r>
      <w:r w:rsidRPr="00D023D8">
        <w:rPr>
          <w:rFonts w:ascii="Times New Roman" w:hAnsi="Times New Roman" w:cs="Times New Roman"/>
          <w:color w:val="000000"/>
          <w:sz w:val="28"/>
          <w:szCs w:val="28"/>
          <w:lang w:val="uk-UA"/>
        </w:rPr>
        <w:t xml:space="preserve"> забезпечення в місті належного санітарного стану;</w:t>
      </w:r>
      <w:r w:rsidRPr="00D023D8">
        <w:rPr>
          <w:rFonts w:ascii="Times New Roman" w:hAnsi="Times New Roman" w:cs="Times New Roman"/>
          <w:color w:val="000000"/>
          <w:spacing w:val="1"/>
          <w:sz w:val="28"/>
          <w:szCs w:val="28"/>
          <w:lang w:val="uk-UA"/>
        </w:rPr>
        <w:t xml:space="preserve"> </w:t>
      </w:r>
    </w:p>
    <w:p w:rsidR="00D023D8" w:rsidRPr="00D023D8" w:rsidRDefault="00D023D8" w:rsidP="00D023D8">
      <w:pPr>
        <w:pStyle w:val="ad"/>
        <w:numPr>
          <w:ilvl w:val="2"/>
          <w:numId w:val="5"/>
        </w:numPr>
        <w:tabs>
          <w:tab w:val="left" w:pos="1276"/>
        </w:tabs>
        <w:ind w:left="284" w:firstLine="709"/>
        <w:jc w:val="both"/>
        <w:rPr>
          <w:rFonts w:ascii="Times New Roman" w:hAnsi="Times New Roman" w:cs="Times New Roman"/>
        </w:rPr>
      </w:pPr>
      <w:r w:rsidRPr="00D023D8">
        <w:rPr>
          <w:rFonts w:ascii="Times New Roman" w:hAnsi="Times New Roman" w:cs="Times New Roman"/>
          <w:sz w:val="28"/>
          <w:szCs w:val="28"/>
          <w:lang w:val="uk-UA"/>
        </w:rPr>
        <w:lastRenderedPageBreak/>
        <w:t>виконання правил</w:t>
      </w:r>
      <w:r w:rsidRPr="00D023D8">
        <w:rPr>
          <w:rStyle w:val="FontStyle31"/>
          <w:sz w:val="28"/>
          <w:szCs w:val="28"/>
          <w:lang w:val="uk-UA"/>
        </w:rPr>
        <w:t xml:space="preserve">  </w:t>
      </w:r>
      <w:r w:rsidRPr="00D023D8">
        <w:rPr>
          <w:rFonts w:ascii="Times New Roman" w:hAnsi="Times New Roman" w:cs="Times New Roman"/>
          <w:sz w:val="28"/>
          <w:szCs w:val="28"/>
          <w:lang w:val="uk-UA"/>
        </w:rPr>
        <w:t>благоустрою, забезпечення чистоти, порядку і дотримання тиші у м. Житомирі;</w:t>
      </w:r>
    </w:p>
    <w:p w:rsidR="00D023D8" w:rsidRPr="00D023D8" w:rsidRDefault="00D023D8" w:rsidP="00D023D8">
      <w:pPr>
        <w:pStyle w:val="ad"/>
        <w:numPr>
          <w:ilvl w:val="2"/>
          <w:numId w:val="5"/>
        </w:numPr>
        <w:tabs>
          <w:tab w:val="left" w:pos="1276"/>
        </w:tabs>
        <w:ind w:left="284" w:firstLine="709"/>
        <w:jc w:val="both"/>
        <w:rPr>
          <w:rFonts w:ascii="Times New Roman" w:hAnsi="Times New Roman" w:cs="Times New Roman"/>
        </w:rPr>
      </w:pPr>
      <w:r w:rsidRPr="00D023D8">
        <w:rPr>
          <w:rFonts w:ascii="Times New Roman" w:hAnsi="Times New Roman" w:cs="Times New Roman"/>
          <w:color w:val="000000"/>
          <w:spacing w:val="-5"/>
          <w:sz w:val="28"/>
          <w:szCs w:val="28"/>
          <w:lang w:val="uk-UA"/>
        </w:rPr>
        <w:t xml:space="preserve">проведення заходів щодо озеленення міста, створення </w:t>
      </w:r>
      <w:r w:rsidRPr="00D023D8">
        <w:rPr>
          <w:rFonts w:ascii="Times New Roman" w:hAnsi="Times New Roman" w:cs="Times New Roman"/>
          <w:color w:val="000000"/>
          <w:spacing w:val="-4"/>
          <w:sz w:val="28"/>
          <w:szCs w:val="28"/>
          <w:lang w:val="uk-UA"/>
        </w:rPr>
        <w:t>парків, скверів,</w:t>
      </w:r>
      <w:r w:rsidRPr="00D023D8">
        <w:rPr>
          <w:rFonts w:ascii="Times New Roman" w:hAnsi="Times New Roman" w:cs="Times New Roman"/>
          <w:color w:val="000000"/>
          <w:spacing w:val="1"/>
          <w:sz w:val="28"/>
          <w:szCs w:val="28"/>
          <w:lang w:val="uk-UA"/>
        </w:rPr>
        <w:t xml:space="preserve"> місць </w:t>
      </w:r>
      <w:r w:rsidRPr="00D023D8">
        <w:rPr>
          <w:rFonts w:ascii="Times New Roman" w:hAnsi="Times New Roman" w:cs="Times New Roman"/>
          <w:color w:val="000000"/>
          <w:spacing w:val="-1"/>
          <w:sz w:val="28"/>
          <w:szCs w:val="28"/>
          <w:lang w:val="uk-UA"/>
        </w:rPr>
        <w:t>відпочинку громадян;</w:t>
      </w:r>
    </w:p>
    <w:p w:rsidR="00D023D8" w:rsidRPr="00D023D8" w:rsidRDefault="00D023D8" w:rsidP="00D023D8">
      <w:pPr>
        <w:pStyle w:val="ad"/>
        <w:numPr>
          <w:ilvl w:val="2"/>
          <w:numId w:val="5"/>
        </w:numPr>
        <w:tabs>
          <w:tab w:val="left" w:pos="1276"/>
        </w:tabs>
        <w:ind w:left="284" w:firstLine="709"/>
        <w:jc w:val="both"/>
        <w:rPr>
          <w:rFonts w:ascii="Times New Roman" w:hAnsi="Times New Roman" w:cs="Times New Roman"/>
        </w:rPr>
      </w:pPr>
      <w:r w:rsidRPr="00D023D8">
        <w:rPr>
          <w:rFonts w:ascii="Times New Roman" w:hAnsi="Times New Roman" w:cs="Times New Roman"/>
          <w:sz w:val="28"/>
          <w:szCs w:val="28"/>
          <w:lang w:val="uk-UA"/>
        </w:rPr>
        <w:t xml:space="preserve">попередній розгляд </w:t>
      </w:r>
      <w:proofErr w:type="spellStart"/>
      <w:r w:rsidRPr="00D023D8">
        <w:rPr>
          <w:rFonts w:ascii="Times New Roman" w:hAnsi="Times New Roman" w:cs="Times New Roman"/>
          <w:sz w:val="28"/>
          <w:szCs w:val="28"/>
          <w:lang w:val="uk-UA"/>
        </w:rPr>
        <w:t>проєктів</w:t>
      </w:r>
      <w:proofErr w:type="spellEnd"/>
      <w:r w:rsidRPr="00D023D8">
        <w:rPr>
          <w:rFonts w:ascii="Times New Roman" w:hAnsi="Times New Roman" w:cs="Times New Roman"/>
          <w:sz w:val="28"/>
          <w:szCs w:val="28"/>
          <w:lang w:val="uk-UA"/>
        </w:rPr>
        <w:t xml:space="preserve"> і планів профільних підприємств і організацій, які належать до комунальної власності, вносить до них зауваження і пропозиції, здійснює контроль за їх виконанням.</w:t>
      </w:r>
    </w:p>
    <w:p w:rsidR="00D023D8" w:rsidRPr="00D023D8" w:rsidRDefault="00D023D8" w:rsidP="00D023D8">
      <w:pPr>
        <w:pStyle w:val="aa"/>
        <w:widowControl w:val="0"/>
        <w:numPr>
          <w:ilvl w:val="1"/>
          <w:numId w:val="5"/>
        </w:numPr>
        <w:shd w:val="clear" w:color="auto" w:fill="FFFFFF"/>
        <w:tabs>
          <w:tab w:val="left" w:pos="720"/>
          <w:tab w:val="left" w:pos="857"/>
          <w:tab w:val="left" w:pos="1276"/>
        </w:tabs>
        <w:suppressAutoHyphens/>
        <w:autoSpaceDE w:val="0"/>
        <w:spacing w:after="0" w:line="240" w:lineRule="auto"/>
        <w:ind w:left="284" w:firstLine="709"/>
        <w:jc w:val="both"/>
        <w:rPr>
          <w:rFonts w:ascii="Times New Roman" w:hAnsi="Times New Roman" w:cs="Times New Roman"/>
        </w:rPr>
      </w:pPr>
      <w:r w:rsidRPr="00D023D8">
        <w:rPr>
          <w:rFonts w:ascii="Times New Roman" w:hAnsi="Times New Roman" w:cs="Times New Roman"/>
          <w:sz w:val="28"/>
          <w:szCs w:val="28"/>
          <w:lang w:val="uk-UA"/>
        </w:rPr>
        <w:t>Сприяє роботі засобів масової інформації, надає рекомендації управлінню по зв’язках з громадськістю з фахових питань.</w:t>
      </w:r>
    </w:p>
    <w:p w:rsidR="00D023D8" w:rsidRPr="00D023D8" w:rsidRDefault="00D023D8" w:rsidP="00D023D8">
      <w:pPr>
        <w:pStyle w:val="aa"/>
        <w:widowControl w:val="0"/>
        <w:numPr>
          <w:ilvl w:val="1"/>
          <w:numId w:val="5"/>
        </w:numPr>
        <w:shd w:val="clear" w:color="auto" w:fill="FFFFFF"/>
        <w:tabs>
          <w:tab w:val="left" w:pos="720"/>
          <w:tab w:val="left" w:pos="857"/>
          <w:tab w:val="left" w:pos="1276"/>
        </w:tabs>
        <w:suppressAutoHyphens/>
        <w:autoSpaceDE w:val="0"/>
        <w:spacing w:after="0" w:line="240" w:lineRule="auto"/>
        <w:ind w:left="284" w:firstLine="709"/>
        <w:jc w:val="both"/>
        <w:rPr>
          <w:rFonts w:ascii="Times New Roman" w:hAnsi="Times New Roman" w:cs="Times New Roman"/>
        </w:rPr>
      </w:pPr>
      <w:r w:rsidRPr="00D023D8">
        <w:rPr>
          <w:rFonts w:ascii="Times New Roman" w:hAnsi="Times New Roman" w:cs="Times New Roman"/>
          <w:color w:val="000000"/>
          <w:spacing w:val="-3"/>
          <w:sz w:val="28"/>
          <w:szCs w:val="19"/>
          <w:lang w:val="uk-UA"/>
        </w:rPr>
        <w:t>Розглядає і</w:t>
      </w:r>
      <w:r w:rsidRPr="00D023D8">
        <w:rPr>
          <w:rFonts w:ascii="Times New Roman" w:hAnsi="Times New Roman" w:cs="Times New Roman"/>
          <w:sz w:val="28"/>
          <w:szCs w:val="28"/>
          <w:lang w:val="uk-UA"/>
        </w:rPr>
        <w:t>нші питання, що належать до її відання.</w:t>
      </w:r>
    </w:p>
    <w:p w:rsidR="000F33BF" w:rsidRPr="000F33BF" w:rsidRDefault="000F33BF" w:rsidP="000F33BF">
      <w:pPr>
        <w:pStyle w:val="aa"/>
        <w:shd w:val="clear" w:color="auto" w:fill="FFFFFF"/>
        <w:tabs>
          <w:tab w:val="left" w:pos="720"/>
          <w:tab w:val="left" w:pos="857"/>
        </w:tabs>
        <w:jc w:val="both"/>
        <w:rPr>
          <w:rFonts w:ascii="Times New Roman" w:hAnsi="Times New Roman" w:cs="Times New Roman"/>
          <w:u w:val="single"/>
        </w:rPr>
      </w:pPr>
    </w:p>
    <w:p w:rsidR="000F33BF" w:rsidRPr="000F33BF" w:rsidRDefault="000F33BF" w:rsidP="000F33BF">
      <w:pPr>
        <w:pStyle w:val="aa"/>
        <w:shd w:val="clear" w:color="auto" w:fill="FFFFFF"/>
        <w:tabs>
          <w:tab w:val="left" w:pos="720"/>
          <w:tab w:val="left" w:pos="857"/>
        </w:tabs>
        <w:spacing w:before="384"/>
        <w:ind w:left="284" w:right="1" w:hanging="284"/>
        <w:jc w:val="center"/>
        <w:rPr>
          <w:rFonts w:ascii="Times New Roman" w:hAnsi="Times New Roman" w:cs="Times New Roman"/>
        </w:rPr>
      </w:pPr>
      <w:r w:rsidRPr="000F33BF">
        <w:rPr>
          <w:rFonts w:ascii="Times New Roman" w:hAnsi="Times New Roman" w:cs="Times New Roman"/>
          <w:b/>
          <w:color w:val="000000"/>
          <w:spacing w:val="-5"/>
          <w:sz w:val="28"/>
          <w:u w:val="single"/>
          <w:lang w:val="uk-UA"/>
        </w:rPr>
        <w:t>Розділ 4. Організація роботи постійних комісій</w:t>
      </w:r>
      <w:r w:rsidRPr="000F33BF">
        <w:rPr>
          <w:rFonts w:ascii="Times New Roman" w:hAnsi="Times New Roman" w:cs="Times New Roman"/>
          <w:b/>
          <w:bCs/>
          <w:color w:val="000000"/>
          <w:w w:val="94"/>
          <w:sz w:val="28"/>
          <w:u w:val="single"/>
          <w:lang w:val="uk-UA"/>
        </w:rPr>
        <w:t>.</w:t>
      </w:r>
    </w:p>
    <w:p w:rsidR="007F5C0B" w:rsidRPr="00D023D8" w:rsidRDefault="007F5C0B" w:rsidP="00D023D8">
      <w:pPr>
        <w:pStyle w:val="ad"/>
        <w:numPr>
          <w:ilvl w:val="0"/>
          <w:numId w:val="13"/>
        </w:numPr>
        <w:suppressAutoHyphens w:val="0"/>
        <w:ind w:left="284" w:firstLine="709"/>
        <w:jc w:val="both"/>
        <w:rPr>
          <w:rFonts w:ascii="Times New Roman" w:hAnsi="Times New Roman" w:cs="Times New Roman"/>
          <w:sz w:val="36"/>
          <w:szCs w:val="28"/>
          <w:lang w:val="uk-UA"/>
        </w:rPr>
      </w:pPr>
      <w:r w:rsidRPr="00D023D8">
        <w:rPr>
          <w:rFonts w:ascii="Times New Roman" w:hAnsi="Times New Roman" w:cs="Times New Roman"/>
          <w:sz w:val="28"/>
          <w:szCs w:val="28"/>
          <w:lang w:val="uk-UA"/>
        </w:rPr>
        <w:t>Постійні комісії проводять засідання, як правило, у будинку міської ради (місто Житомир, майдан ім..С.П.Корольова 4/2), з можливістю використання, у разі необхідності, дистанційних технологій.</w:t>
      </w:r>
    </w:p>
    <w:p w:rsidR="000F33BF" w:rsidRPr="00D023D8" w:rsidRDefault="000F33BF" w:rsidP="00D023D8">
      <w:pPr>
        <w:pStyle w:val="ad"/>
        <w:numPr>
          <w:ilvl w:val="0"/>
          <w:numId w:val="13"/>
        </w:numPr>
        <w:suppressAutoHyphens w:val="0"/>
        <w:ind w:left="284" w:firstLine="709"/>
        <w:jc w:val="both"/>
        <w:rPr>
          <w:rFonts w:ascii="Times New Roman" w:hAnsi="Times New Roman" w:cs="Times New Roman"/>
          <w:sz w:val="28"/>
          <w:szCs w:val="28"/>
          <w:lang w:val="uk-UA"/>
        </w:rPr>
      </w:pPr>
      <w:r w:rsidRPr="00D023D8">
        <w:rPr>
          <w:rFonts w:ascii="Times New Roman" w:hAnsi="Times New Roman" w:cs="Times New Roman"/>
          <w:sz w:val="28"/>
          <w:szCs w:val="28"/>
          <w:lang w:val="uk-UA"/>
        </w:rPr>
        <w:t xml:space="preserve">У разі необхідності проведення засідання міської ради в іншому місці, постійна комісія приймає про це рішення більшістю голосів депутатів напередодні  такого засідання. </w:t>
      </w:r>
    </w:p>
    <w:p w:rsidR="000F33BF" w:rsidRPr="00D023D8" w:rsidRDefault="000F33BF" w:rsidP="00D023D8">
      <w:pPr>
        <w:pStyle w:val="ad"/>
        <w:numPr>
          <w:ilvl w:val="0"/>
          <w:numId w:val="13"/>
        </w:numPr>
        <w:suppressAutoHyphens w:val="0"/>
        <w:ind w:left="284" w:firstLine="709"/>
        <w:jc w:val="both"/>
        <w:rPr>
          <w:rFonts w:ascii="Times New Roman" w:hAnsi="Times New Roman" w:cs="Times New Roman"/>
          <w:sz w:val="28"/>
          <w:szCs w:val="28"/>
          <w:lang w:val="uk-UA"/>
        </w:rPr>
      </w:pPr>
      <w:r w:rsidRPr="00D023D8">
        <w:rPr>
          <w:rFonts w:ascii="Times New Roman" w:hAnsi="Times New Roman" w:cs="Times New Roman"/>
          <w:sz w:val="28"/>
          <w:szCs w:val="28"/>
          <w:lang w:val="uk-UA"/>
        </w:rPr>
        <w:t>Постійні комісії міської ради організують свою роботу відповідно до Регламенту Житомирської міської ради та цього Положення.</w:t>
      </w:r>
    </w:p>
    <w:p w:rsidR="000F33BF" w:rsidRPr="00D023D8" w:rsidRDefault="000F33BF" w:rsidP="00D023D8">
      <w:pPr>
        <w:pStyle w:val="ad"/>
        <w:numPr>
          <w:ilvl w:val="0"/>
          <w:numId w:val="13"/>
        </w:numPr>
        <w:suppressAutoHyphens w:val="0"/>
        <w:ind w:left="284" w:firstLine="709"/>
        <w:jc w:val="both"/>
        <w:rPr>
          <w:rFonts w:ascii="Times New Roman" w:hAnsi="Times New Roman" w:cs="Times New Roman"/>
          <w:sz w:val="28"/>
          <w:szCs w:val="28"/>
          <w:lang w:val="uk-UA"/>
        </w:rPr>
      </w:pPr>
      <w:r w:rsidRPr="00D023D8">
        <w:rPr>
          <w:rFonts w:ascii="Times New Roman" w:hAnsi="Times New Roman" w:cs="Times New Roman"/>
          <w:spacing w:val="-5"/>
          <w:sz w:val="28"/>
          <w:lang w:val="uk-UA"/>
        </w:rPr>
        <w:t>Основною формою роботи постійних комісій є засідання, які проводяться відповідно до затверджених комісіями графіків, і є правомочними якщо в них беруть участь більше половини від загального складу комісії.</w:t>
      </w:r>
    </w:p>
    <w:p w:rsidR="000F33BF" w:rsidRPr="00D023D8" w:rsidRDefault="000F33BF" w:rsidP="00D023D8">
      <w:pPr>
        <w:pStyle w:val="ad"/>
        <w:numPr>
          <w:ilvl w:val="0"/>
          <w:numId w:val="13"/>
        </w:numPr>
        <w:suppressAutoHyphens w:val="0"/>
        <w:ind w:left="284" w:firstLine="709"/>
        <w:jc w:val="both"/>
        <w:rPr>
          <w:rFonts w:ascii="Times New Roman" w:hAnsi="Times New Roman" w:cs="Times New Roman"/>
          <w:sz w:val="28"/>
          <w:szCs w:val="28"/>
          <w:lang w:val="uk-UA"/>
        </w:rPr>
      </w:pPr>
      <w:r w:rsidRPr="00D023D8">
        <w:rPr>
          <w:rFonts w:ascii="Times New Roman" w:hAnsi="Times New Roman" w:cs="Times New Roman"/>
          <w:spacing w:val="-5"/>
          <w:sz w:val="28"/>
          <w:lang w:val="uk-UA"/>
        </w:rPr>
        <w:t>Організація роботи постійної комісії покладається на голову комісії. У разі його відсутності або неможливості ним виконувати свої повноваження з інших причин функції  голови постійної комісії за його дорученням здійснює  один із заступників голови, або секретар.</w:t>
      </w:r>
    </w:p>
    <w:p w:rsidR="000F33BF" w:rsidRPr="00D023D8" w:rsidRDefault="000F33BF" w:rsidP="00D023D8">
      <w:pPr>
        <w:pStyle w:val="ad"/>
        <w:suppressAutoHyphens w:val="0"/>
        <w:ind w:left="284" w:firstLine="709"/>
        <w:jc w:val="both"/>
        <w:rPr>
          <w:rFonts w:ascii="Times New Roman" w:hAnsi="Times New Roman" w:cs="Times New Roman"/>
          <w:sz w:val="28"/>
          <w:szCs w:val="28"/>
          <w:lang w:val="uk-UA"/>
        </w:rPr>
      </w:pPr>
      <w:r w:rsidRPr="00D023D8">
        <w:rPr>
          <w:rFonts w:ascii="Times New Roman" w:hAnsi="Times New Roman" w:cs="Times New Roman"/>
          <w:sz w:val="28"/>
          <w:szCs w:val="28"/>
          <w:lang w:val="uk-UA"/>
        </w:rPr>
        <w:t>Порядок денний засідання постійної комісії пропонує голова постійної комісії.</w:t>
      </w:r>
    </w:p>
    <w:p w:rsidR="000F33BF" w:rsidRPr="00D023D8" w:rsidRDefault="000F33BF" w:rsidP="00D023D8">
      <w:pPr>
        <w:pStyle w:val="ad"/>
        <w:suppressAutoHyphens w:val="0"/>
        <w:ind w:left="284" w:firstLine="709"/>
        <w:jc w:val="both"/>
        <w:rPr>
          <w:rFonts w:ascii="Times New Roman" w:hAnsi="Times New Roman" w:cs="Times New Roman"/>
          <w:sz w:val="28"/>
          <w:szCs w:val="28"/>
          <w:lang w:val="uk-UA"/>
        </w:rPr>
      </w:pPr>
      <w:r w:rsidRPr="00D023D8">
        <w:rPr>
          <w:rFonts w:ascii="Times New Roman" w:hAnsi="Times New Roman" w:cs="Times New Roman"/>
          <w:sz w:val="28"/>
          <w:szCs w:val="28"/>
          <w:lang w:val="uk-UA"/>
        </w:rPr>
        <w:t>На початку кожного засідання постійною комісією затверджується порядок денний засідання.</w:t>
      </w:r>
    </w:p>
    <w:p w:rsidR="007F5C0B" w:rsidRPr="00D023D8" w:rsidRDefault="007F5C0B" w:rsidP="00D023D8">
      <w:pPr>
        <w:pStyle w:val="ad"/>
        <w:numPr>
          <w:ilvl w:val="0"/>
          <w:numId w:val="13"/>
        </w:numPr>
        <w:suppressAutoHyphens w:val="0"/>
        <w:ind w:left="284" w:firstLine="709"/>
        <w:jc w:val="both"/>
        <w:rPr>
          <w:rFonts w:ascii="Times New Roman" w:hAnsi="Times New Roman" w:cs="Times New Roman"/>
          <w:sz w:val="28"/>
          <w:szCs w:val="28"/>
          <w:lang w:val="uk-UA"/>
        </w:rPr>
      </w:pPr>
      <w:r w:rsidRPr="00D023D8">
        <w:rPr>
          <w:rFonts w:ascii="Times New Roman" w:hAnsi="Times New Roman" w:cs="Times New Roman"/>
          <w:sz w:val="28"/>
          <w:szCs w:val="28"/>
          <w:lang w:val="uk-UA"/>
        </w:rPr>
        <w:t>У разі неможливості прибуття на засідання, або про необхідність участі в засіданні з використанням дистанційних технологій, член комісії завчасно повідомляє про це голову постійної комісії та відділ організаційного забезпечення депутатської діяльності.</w:t>
      </w:r>
    </w:p>
    <w:p w:rsidR="000F33BF" w:rsidRPr="00D023D8" w:rsidRDefault="000F33BF" w:rsidP="00D023D8">
      <w:pPr>
        <w:pStyle w:val="ad"/>
        <w:numPr>
          <w:ilvl w:val="0"/>
          <w:numId w:val="13"/>
        </w:numPr>
        <w:suppressAutoHyphens w:val="0"/>
        <w:ind w:left="284" w:firstLine="709"/>
        <w:jc w:val="both"/>
        <w:rPr>
          <w:rFonts w:ascii="Times New Roman" w:hAnsi="Times New Roman" w:cs="Times New Roman"/>
          <w:sz w:val="28"/>
          <w:szCs w:val="28"/>
          <w:lang w:val="uk-UA"/>
        </w:rPr>
      </w:pPr>
      <w:r w:rsidRPr="00D023D8">
        <w:rPr>
          <w:rFonts w:ascii="Times New Roman" w:hAnsi="Times New Roman" w:cs="Times New Roman"/>
          <w:spacing w:val="-5"/>
          <w:sz w:val="28"/>
          <w:lang w:val="uk-UA"/>
        </w:rPr>
        <w:t>Засідання комісії веде голова, в разі його відсутності - заступник голови або секретар.</w:t>
      </w:r>
    </w:p>
    <w:p w:rsidR="000F33BF" w:rsidRPr="00D023D8" w:rsidRDefault="000F33BF" w:rsidP="00D023D8">
      <w:pPr>
        <w:pStyle w:val="ad"/>
        <w:numPr>
          <w:ilvl w:val="0"/>
          <w:numId w:val="13"/>
        </w:numPr>
        <w:suppressAutoHyphens w:val="0"/>
        <w:ind w:left="284" w:firstLine="709"/>
        <w:jc w:val="both"/>
        <w:rPr>
          <w:rFonts w:ascii="Times New Roman" w:hAnsi="Times New Roman" w:cs="Times New Roman"/>
          <w:sz w:val="28"/>
          <w:szCs w:val="28"/>
          <w:lang w:val="uk-UA"/>
        </w:rPr>
      </w:pPr>
      <w:r w:rsidRPr="00D023D8">
        <w:rPr>
          <w:rFonts w:ascii="Times New Roman" w:hAnsi="Times New Roman" w:cs="Times New Roman"/>
          <w:spacing w:val="-5"/>
          <w:sz w:val="28"/>
          <w:lang w:val="uk-UA"/>
        </w:rPr>
        <w:t>За результатами вивчення та розгляду питань постійні комісії готують рекомендації.</w:t>
      </w:r>
      <w:r w:rsidRPr="00D023D8">
        <w:rPr>
          <w:rFonts w:ascii="Times New Roman" w:hAnsi="Times New Roman" w:cs="Times New Roman"/>
          <w:sz w:val="28"/>
          <w:szCs w:val="28"/>
          <w:lang w:val="uk-UA"/>
        </w:rPr>
        <w:t xml:space="preserve"> </w:t>
      </w:r>
    </w:p>
    <w:p w:rsidR="000F33BF" w:rsidRPr="00D023D8" w:rsidRDefault="000F33BF" w:rsidP="00D023D8">
      <w:pPr>
        <w:pStyle w:val="ad"/>
        <w:suppressAutoHyphens w:val="0"/>
        <w:ind w:left="284" w:firstLine="709"/>
        <w:jc w:val="both"/>
        <w:rPr>
          <w:rFonts w:ascii="Times New Roman" w:hAnsi="Times New Roman" w:cs="Times New Roman"/>
          <w:spacing w:val="-5"/>
          <w:sz w:val="28"/>
          <w:lang w:val="uk-UA"/>
        </w:rPr>
      </w:pPr>
      <w:r w:rsidRPr="00D023D8">
        <w:rPr>
          <w:rFonts w:ascii="Times New Roman" w:hAnsi="Times New Roman" w:cs="Times New Roman"/>
          <w:spacing w:val="-5"/>
          <w:sz w:val="28"/>
          <w:lang w:val="uk-UA"/>
        </w:rPr>
        <w:t xml:space="preserve">Рекомендація постійної комісії – це пропозиція члена постійної комісії, яка приймається більшістю голосів від загального складу комісії (озвучена на засіданні постійної комісії та проголосована). </w:t>
      </w:r>
    </w:p>
    <w:p w:rsidR="000F33BF" w:rsidRPr="00D023D8" w:rsidRDefault="000F33BF" w:rsidP="00D023D8">
      <w:pPr>
        <w:pStyle w:val="ad"/>
        <w:suppressAutoHyphens w:val="0"/>
        <w:ind w:left="284" w:firstLine="709"/>
        <w:jc w:val="both"/>
        <w:rPr>
          <w:rFonts w:ascii="Times New Roman" w:hAnsi="Times New Roman" w:cs="Times New Roman"/>
          <w:sz w:val="28"/>
          <w:szCs w:val="28"/>
          <w:lang w:val="uk-UA"/>
        </w:rPr>
      </w:pPr>
      <w:r w:rsidRPr="00D023D8">
        <w:rPr>
          <w:rFonts w:ascii="Times New Roman" w:hAnsi="Times New Roman" w:cs="Times New Roman"/>
          <w:spacing w:val="-5"/>
          <w:sz w:val="28"/>
          <w:lang w:val="uk-UA"/>
        </w:rPr>
        <w:t>Рекомендації постійних комісій підписуються головуючим на відповідному засіданні постійної  комісії та секретарем постійної комісії.</w:t>
      </w:r>
    </w:p>
    <w:p w:rsidR="00D023D8" w:rsidRPr="00D023D8" w:rsidRDefault="00D023D8" w:rsidP="00D023D8">
      <w:pPr>
        <w:pStyle w:val="ad"/>
        <w:numPr>
          <w:ilvl w:val="0"/>
          <w:numId w:val="13"/>
        </w:numPr>
        <w:suppressAutoHyphens w:val="0"/>
        <w:ind w:left="284" w:firstLine="709"/>
        <w:jc w:val="both"/>
        <w:rPr>
          <w:rFonts w:ascii="Times New Roman" w:hAnsi="Times New Roman" w:cs="Times New Roman"/>
          <w:sz w:val="28"/>
          <w:szCs w:val="28"/>
          <w:lang w:val="uk-UA"/>
        </w:rPr>
      </w:pPr>
      <w:r w:rsidRPr="00D023D8">
        <w:rPr>
          <w:rFonts w:ascii="Times New Roman" w:hAnsi="Times New Roman" w:cs="Times New Roman"/>
          <w:color w:val="000000"/>
          <w:spacing w:val="-5"/>
          <w:sz w:val="28"/>
          <w:lang w:val="uk-UA"/>
        </w:rPr>
        <w:lastRenderedPageBreak/>
        <w:t xml:space="preserve">Протоколи засідань комісії, в яких зазначаються результати поіменного голосування, підписуються головуючим на відповідному засіданні постійної комісії і секретарем комісії. </w:t>
      </w:r>
      <w:proofErr w:type="spellStart"/>
      <w:r w:rsidRPr="00D023D8">
        <w:rPr>
          <w:rFonts w:ascii="Times New Roman" w:hAnsi="Times New Roman" w:cs="Times New Roman"/>
          <w:color w:val="000000"/>
          <w:spacing w:val="-5"/>
          <w:sz w:val="28"/>
          <w:lang w:val="uk-UA"/>
        </w:rPr>
        <w:t>Проєкти</w:t>
      </w:r>
      <w:proofErr w:type="spellEnd"/>
      <w:r w:rsidRPr="00D023D8">
        <w:rPr>
          <w:rFonts w:ascii="Times New Roman" w:hAnsi="Times New Roman" w:cs="Times New Roman"/>
          <w:color w:val="000000"/>
          <w:spacing w:val="-5"/>
          <w:sz w:val="28"/>
          <w:lang w:val="uk-UA"/>
        </w:rPr>
        <w:t xml:space="preserve"> порядку денного засідань постійної комісії ради, висновки і рекомендації постійної комісії, протоколи її засідань є відкритими та оприлюднюються і надаються на запит відповідно до </w:t>
      </w:r>
      <w:hyperlink r:id="rId7" w:tgtFrame="_blank" w:history="1">
        <w:r w:rsidRPr="00D023D8">
          <w:rPr>
            <w:rFonts w:ascii="Times New Roman" w:hAnsi="Times New Roman" w:cs="Times New Roman"/>
            <w:color w:val="000000"/>
            <w:spacing w:val="-5"/>
            <w:sz w:val="28"/>
            <w:lang w:val="uk-UA"/>
          </w:rPr>
          <w:t>Закону України</w:t>
        </w:r>
      </w:hyperlink>
      <w:r w:rsidRPr="00D023D8">
        <w:rPr>
          <w:rFonts w:ascii="Times New Roman" w:hAnsi="Times New Roman" w:cs="Times New Roman"/>
          <w:color w:val="000000"/>
          <w:spacing w:val="-5"/>
          <w:sz w:val="28"/>
          <w:lang w:val="uk-UA"/>
        </w:rPr>
        <w:t xml:space="preserve"> «Про доступ до публічної інформації» </w:t>
      </w:r>
      <w:r>
        <w:rPr>
          <w:rFonts w:ascii="Times New Roman" w:hAnsi="Times New Roman" w:cs="Times New Roman"/>
          <w:color w:val="000000"/>
          <w:spacing w:val="-5"/>
          <w:sz w:val="28"/>
          <w:lang w:val="uk-UA"/>
        </w:rPr>
        <w:t>.</w:t>
      </w:r>
    </w:p>
    <w:p w:rsidR="002D2BDB" w:rsidRPr="00D023D8" w:rsidRDefault="002D2BDB" w:rsidP="00D023D8">
      <w:pPr>
        <w:pStyle w:val="ad"/>
        <w:numPr>
          <w:ilvl w:val="0"/>
          <w:numId w:val="13"/>
        </w:numPr>
        <w:suppressAutoHyphens w:val="0"/>
        <w:ind w:left="284" w:firstLine="709"/>
        <w:jc w:val="both"/>
        <w:rPr>
          <w:rFonts w:ascii="Times New Roman" w:hAnsi="Times New Roman" w:cs="Times New Roman"/>
          <w:sz w:val="28"/>
          <w:szCs w:val="28"/>
          <w:lang w:val="uk-UA"/>
        </w:rPr>
      </w:pPr>
      <w:r w:rsidRPr="00D023D8">
        <w:rPr>
          <w:rFonts w:ascii="Times New Roman" w:hAnsi="Times New Roman" w:cs="Times New Roman"/>
          <w:sz w:val="28"/>
          <w:szCs w:val="28"/>
          <w:lang w:val="uk-UA"/>
        </w:rPr>
        <w:t>Запрошення сторонніх осіб на засідання постійної комісії відбувається за умови прийняття такого рішення більшістю від загального складу постійної комісії.</w:t>
      </w:r>
    </w:p>
    <w:p w:rsidR="000F33BF" w:rsidRPr="00D023D8" w:rsidRDefault="000F33BF" w:rsidP="00D023D8">
      <w:pPr>
        <w:pStyle w:val="ad"/>
        <w:numPr>
          <w:ilvl w:val="0"/>
          <w:numId w:val="13"/>
        </w:numPr>
        <w:suppressAutoHyphens w:val="0"/>
        <w:ind w:left="284" w:firstLine="709"/>
        <w:jc w:val="both"/>
        <w:rPr>
          <w:rFonts w:ascii="Times New Roman" w:hAnsi="Times New Roman" w:cs="Times New Roman"/>
          <w:sz w:val="28"/>
          <w:szCs w:val="28"/>
          <w:lang w:val="uk-UA"/>
        </w:rPr>
      </w:pPr>
      <w:r w:rsidRPr="00D023D8">
        <w:rPr>
          <w:rFonts w:ascii="Times New Roman" w:hAnsi="Times New Roman" w:cs="Times New Roman"/>
          <w:spacing w:val="-5"/>
          <w:sz w:val="28"/>
          <w:lang w:val="uk-UA"/>
        </w:rPr>
        <w:t>Для підготовки запланованих питань постійні комісії можуть створювати підготовчі і робочі групи з числа депутатів, з залученням спеціалістів, представників органів влади, громадських організацій.</w:t>
      </w:r>
    </w:p>
    <w:p w:rsidR="000F33BF" w:rsidRPr="00D023D8" w:rsidRDefault="000F33BF" w:rsidP="00D023D8">
      <w:pPr>
        <w:pStyle w:val="ad"/>
        <w:numPr>
          <w:ilvl w:val="0"/>
          <w:numId w:val="13"/>
        </w:numPr>
        <w:suppressAutoHyphens w:val="0"/>
        <w:ind w:left="284" w:firstLine="709"/>
        <w:jc w:val="both"/>
        <w:rPr>
          <w:rFonts w:ascii="Times New Roman" w:hAnsi="Times New Roman" w:cs="Times New Roman"/>
          <w:sz w:val="28"/>
          <w:szCs w:val="28"/>
          <w:lang w:val="uk-UA"/>
        </w:rPr>
      </w:pPr>
      <w:r w:rsidRPr="00D023D8">
        <w:rPr>
          <w:rFonts w:ascii="Times New Roman" w:hAnsi="Times New Roman" w:cs="Times New Roman"/>
          <w:spacing w:val="-5"/>
          <w:sz w:val="28"/>
          <w:lang w:val="uk-UA"/>
        </w:rPr>
        <w:t>В залежності від характеру питання комісії можуть проводити перевірки виконання конкретних рішень чи законодавчих актів, а також огляди, рейди та інше.  По закінченню перевірки складається довідка.</w:t>
      </w:r>
    </w:p>
    <w:p w:rsidR="000F33BF" w:rsidRPr="00D023D8" w:rsidRDefault="000F33BF" w:rsidP="00D023D8">
      <w:pPr>
        <w:pStyle w:val="ad"/>
        <w:numPr>
          <w:ilvl w:val="0"/>
          <w:numId w:val="13"/>
        </w:numPr>
        <w:suppressAutoHyphens w:val="0"/>
        <w:ind w:left="284" w:firstLine="709"/>
        <w:jc w:val="both"/>
        <w:rPr>
          <w:rFonts w:ascii="Times New Roman" w:hAnsi="Times New Roman" w:cs="Times New Roman"/>
          <w:sz w:val="28"/>
          <w:szCs w:val="28"/>
          <w:lang w:val="uk-UA"/>
        </w:rPr>
      </w:pPr>
      <w:r w:rsidRPr="00D023D8">
        <w:rPr>
          <w:rFonts w:ascii="Times New Roman" w:hAnsi="Times New Roman" w:cs="Times New Roman"/>
          <w:spacing w:val="-5"/>
          <w:sz w:val="28"/>
          <w:lang w:val="uk-UA"/>
        </w:rPr>
        <w:t>Питання, які належать до відома кількох постійних комісій, можуть за ініціативою комісій, а також за дорученням ради, міського голови, секретаря міської ради розглядатися спільно. Спільні засідання веде один із голів цих комісій за взаємним погодженням. Рекомендації з питань, які розглядаються на спільних засіданнях, приймаються більшістю голосів від загального складу кожної комісії і підписуються головами  та секретарями відповідних постійних комісій.</w:t>
      </w:r>
    </w:p>
    <w:p w:rsidR="000F33BF" w:rsidRPr="00D023D8" w:rsidRDefault="000F33BF" w:rsidP="00D023D8">
      <w:pPr>
        <w:pStyle w:val="ad"/>
        <w:numPr>
          <w:ilvl w:val="0"/>
          <w:numId w:val="13"/>
        </w:numPr>
        <w:suppressAutoHyphens w:val="0"/>
        <w:ind w:left="284" w:firstLine="709"/>
        <w:jc w:val="both"/>
        <w:rPr>
          <w:rFonts w:ascii="Times New Roman" w:hAnsi="Times New Roman" w:cs="Times New Roman"/>
          <w:sz w:val="28"/>
          <w:szCs w:val="28"/>
          <w:lang w:val="uk-UA"/>
        </w:rPr>
      </w:pPr>
      <w:r w:rsidRPr="00D023D8">
        <w:rPr>
          <w:rFonts w:ascii="Times New Roman" w:hAnsi="Times New Roman" w:cs="Times New Roman"/>
          <w:spacing w:val="-5"/>
          <w:sz w:val="28"/>
          <w:lang w:val="uk-UA"/>
        </w:rPr>
        <w:t>У роботі постійних комісій можна використовувати виїзні засідання, які дають можливість більш повно виявити недоліки, глибоко і всебічно розібратися з обставинами, вивчити громадську думку.</w:t>
      </w:r>
    </w:p>
    <w:p w:rsidR="000F33BF" w:rsidRPr="00D023D8" w:rsidRDefault="000F33BF" w:rsidP="00D023D8">
      <w:pPr>
        <w:pStyle w:val="ad"/>
        <w:numPr>
          <w:ilvl w:val="0"/>
          <w:numId w:val="13"/>
        </w:numPr>
        <w:suppressAutoHyphens w:val="0"/>
        <w:ind w:left="284" w:firstLine="709"/>
        <w:jc w:val="both"/>
        <w:rPr>
          <w:rFonts w:ascii="Times New Roman" w:hAnsi="Times New Roman" w:cs="Times New Roman"/>
          <w:sz w:val="28"/>
          <w:szCs w:val="28"/>
          <w:lang w:val="uk-UA"/>
        </w:rPr>
      </w:pPr>
      <w:r w:rsidRPr="00D023D8">
        <w:rPr>
          <w:rFonts w:ascii="Times New Roman" w:hAnsi="Times New Roman" w:cs="Times New Roman"/>
          <w:spacing w:val="-5"/>
          <w:sz w:val="28"/>
          <w:lang w:val="uk-UA"/>
        </w:rPr>
        <w:t>Тривалість засідання комісії залежить від кількості питань, які вона розглядає.</w:t>
      </w:r>
    </w:p>
    <w:p w:rsidR="002D2BDB" w:rsidRPr="00D023D8" w:rsidRDefault="002D2BDB" w:rsidP="00D023D8">
      <w:pPr>
        <w:pStyle w:val="rvps2"/>
        <w:shd w:val="clear" w:color="auto" w:fill="FFFFFF"/>
        <w:spacing w:before="0" w:beforeAutospacing="0" w:after="150" w:afterAutospacing="0" w:line="276" w:lineRule="auto"/>
        <w:ind w:left="284" w:firstLine="709"/>
        <w:contextualSpacing/>
        <w:jc w:val="both"/>
        <w:rPr>
          <w:sz w:val="28"/>
          <w:szCs w:val="28"/>
          <w:shd w:val="clear" w:color="auto" w:fill="FFFFFF"/>
        </w:rPr>
      </w:pPr>
      <w:r w:rsidRPr="00D023D8">
        <w:rPr>
          <w:sz w:val="28"/>
          <w:szCs w:val="28"/>
          <w:lang w:eastAsia="ru-RU"/>
        </w:rPr>
        <w:t xml:space="preserve">16. </w:t>
      </w:r>
      <w:hyperlink r:id="rId8" w:anchor="n21" w:history="1">
        <w:r w:rsidRPr="00D023D8">
          <w:rPr>
            <w:rStyle w:val="af1"/>
            <w:color w:val="auto"/>
            <w:sz w:val="28"/>
            <w:szCs w:val="28"/>
            <w:u w:val="none"/>
            <w:shd w:val="clear" w:color="auto" w:fill="FFFFFF"/>
          </w:rPr>
          <w:t>Засідання</w:t>
        </w:r>
      </w:hyperlink>
      <w:r w:rsidRPr="00D023D8">
        <w:rPr>
          <w:sz w:val="28"/>
          <w:szCs w:val="28"/>
          <w:shd w:val="clear" w:color="auto" w:fill="FFFFFF"/>
        </w:rPr>
        <w:t> </w:t>
      </w:r>
      <w:hyperlink r:id="rId9" w:anchor="n22" w:history="1">
        <w:r w:rsidRPr="00D023D8">
          <w:rPr>
            <w:rStyle w:val="af1"/>
            <w:color w:val="auto"/>
            <w:sz w:val="28"/>
            <w:szCs w:val="28"/>
            <w:u w:val="none"/>
            <w:shd w:val="clear" w:color="auto" w:fill="FFFFFF"/>
          </w:rPr>
          <w:t>постійної</w:t>
        </w:r>
      </w:hyperlink>
      <w:r w:rsidRPr="00D023D8">
        <w:rPr>
          <w:sz w:val="28"/>
          <w:szCs w:val="28"/>
          <w:shd w:val="clear" w:color="auto" w:fill="FFFFFF"/>
        </w:rPr>
        <w:t xml:space="preserve"> комісії підлягає </w:t>
      </w:r>
      <w:proofErr w:type="spellStart"/>
      <w:r w:rsidRPr="00D023D8">
        <w:rPr>
          <w:sz w:val="28"/>
          <w:szCs w:val="28"/>
          <w:shd w:val="clear" w:color="auto" w:fill="FFFFFF"/>
        </w:rPr>
        <w:t>відеофіксації</w:t>
      </w:r>
      <w:proofErr w:type="spellEnd"/>
      <w:r w:rsidRPr="00D023D8">
        <w:rPr>
          <w:sz w:val="28"/>
          <w:szCs w:val="28"/>
          <w:shd w:val="clear" w:color="auto" w:fill="FFFFFF"/>
        </w:rPr>
        <w:t xml:space="preserve"> з подальшим зберіганням відеозапису засідання не менше п’яти років. </w:t>
      </w:r>
      <w:hyperlink r:id="rId10" w:anchor="n21" w:history="1">
        <w:r w:rsidRPr="00D023D8">
          <w:rPr>
            <w:rStyle w:val="af1"/>
            <w:color w:val="auto"/>
            <w:sz w:val="28"/>
            <w:szCs w:val="28"/>
            <w:u w:val="none"/>
          </w:rPr>
          <w:t>Запис засідання</w:t>
        </w:r>
      </w:hyperlink>
      <w:r w:rsidRPr="00D023D8">
        <w:rPr>
          <w:sz w:val="28"/>
          <w:szCs w:val="28"/>
        </w:rPr>
        <w:t> </w:t>
      </w:r>
      <w:hyperlink r:id="rId11" w:anchor="n22" w:history="1">
        <w:r w:rsidRPr="00D023D8">
          <w:rPr>
            <w:rStyle w:val="af1"/>
            <w:color w:val="auto"/>
            <w:sz w:val="28"/>
            <w:szCs w:val="28"/>
            <w:u w:val="none"/>
          </w:rPr>
          <w:t>постійної</w:t>
        </w:r>
      </w:hyperlink>
      <w:r w:rsidRPr="00D023D8">
        <w:rPr>
          <w:sz w:val="28"/>
          <w:szCs w:val="28"/>
        </w:rPr>
        <w:t> комісії</w:t>
      </w:r>
      <w:r w:rsidRPr="00D023D8">
        <w:rPr>
          <w:sz w:val="28"/>
          <w:szCs w:val="28"/>
          <w:shd w:val="clear" w:color="auto" w:fill="FFFFFF"/>
        </w:rPr>
        <w:t xml:space="preserve"> оприлюднюється невідкладно після закінчення засідання, але не пізніше наступного дня після проведення засідання, на офіційному веб-сайті ради чи в інший спосіб із забезпеченням відкритого доступу до відеозапису.</w:t>
      </w:r>
    </w:p>
    <w:p w:rsidR="002D2BDB" w:rsidRPr="00D023D8" w:rsidRDefault="002D2BDB" w:rsidP="00D023D8">
      <w:pPr>
        <w:pStyle w:val="rvps2"/>
        <w:shd w:val="clear" w:color="auto" w:fill="FFFFFF"/>
        <w:spacing w:before="0" w:beforeAutospacing="0" w:after="0" w:afterAutospacing="0" w:line="276" w:lineRule="auto"/>
        <w:ind w:left="284" w:firstLine="709"/>
        <w:contextualSpacing/>
        <w:jc w:val="both"/>
        <w:rPr>
          <w:sz w:val="28"/>
          <w:szCs w:val="28"/>
        </w:rPr>
      </w:pPr>
      <w:r w:rsidRPr="00D023D8">
        <w:rPr>
          <w:sz w:val="28"/>
          <w:szCs w:val="28"/>
          <w:shd w:val="clear" w:color="auto" w:fill="FFFFFF"/>
        </w:rPr>
        <w:t>17. Через 30 днів з дня припинення чи скасування воєнного стану в Україні</w:t>
      </w:r>
      <w:r w:rsidRPr="00D023D8">
        <w:rPr>
          <w:sz w:val="28"/>
          <w:szCs w:val="28"/>
        </w:rPr>
        <w:t xml:space="preserve"> засідання </w:t>
      </w:r>
      <w:hyperlink r:id="rId12" w:anchor="n22" w:history="1">
        <w:r w:rsidRPr="00D023D8">
          <w:rPr>
            <w:rStyle w:val="af1"/>
            <w:color w:val="auto"/>
            <w:sz w:val="28"/>
            <w:szCs w:val="28"/>
            <w:u w:val="none"/>
          </w:rPr>
          <w:t>постійної</w:t>
        </w:r>
      </w:hyperlink>
      <w:r w:rsidRPr="00D023D8">
        <w:rPr>
          <w:sz w:val="28"/>
          <w:szCs w:val="28"/>
        </w:rPr>
        <w:t xml:space="preserve"> комісії транслюється в мережі Інтернет у режимі реального часу та підлягає </w:t>
      </w:r>
      <w:proofErr w:type="spellStart"/>
      <w:r w:rsidRPr="00D023D8">
        <w:rPr>
          <w:sz w:val="28"/>
          <w:szCs w:val="28"/>
        </w:rPr>
        <w:t>відеофіксації</w:t>
      </w:r>
      <w:proofErr w:type="spellEnd"/>
      <w:r w:rsidRPr="00D023D8">
        <w:rPr>
          <w:sz w:val="28"/>
          <w:szCs w:val="28"/>
        </w:rPr>
        <w:t xml:space="preserve"> у порядку, визначеному п.16 Розділу 4 даного Положення.</w:t>
      </w:r>
    </w:p>
    <w:p w:rsidR="002D2BDB" w:rsidRPr="00D023D8" w:rsidRDefault="002D2BDB" w:rsidP="00D023D8">
      <w:pPr>
        <w:ind w:left="284" w:right="140" w:firstLine="709"/>
        <w:jc w:val="both"/>
        <w:rPr>
          <w:rFonts w:ascii="Times New Roman" w:hAnsi="Times New Roman" w:cs="Times New Roman"/>
          <w:sz w:val="28"/>
          <w:szCs w:val="28"/>
          <w:lang w:val="uk-UA" w:eastAsia="ru-RU"/>
        </w:rPr>
      </w:pPr>
      <w:r w:rsidRPr="00D023D8">
        <w:rPr>
          <w:sz w:val="28"/>
          <w:szCs w:val="28"/>
        </w:rPr>
        <w:t xml:space="preserve">18. </w:t>
      </w:r>
      <w:r w:rsidRPr="00D023D8">
        <w:rPr>
          <w:rFonts w:ascii="Times New Roman" w:hAnsi="Times New Roman" w:cs="Times New Roman"/>
          <w:szCs w:val="28"/>
          <w:lang w:val="uk-UA"/>
        </w:rPr>
        <w:t>П</w:t>
      </w:r>
      <w:r w:rsidRPr="00D023D8">
        <w:rPr>
          <w:rFonts w:ascii="Times New Roman" w:hAnsi="Times New Roman" w:cs="Times New Roman"/>
          <w:sz w:val="28"/>
          <w:szCs w:val="28"/>
          <w:lang w:val="uk-UA" w:eastAsia="ru-RU"/>
        </w:rPr>
        <w:t>орядок проведення засідань постійних комісій з використанням дистанційних технологій (</w:t>
      </w:r>
      <w:proofErr w:type="spellStart"/>
      <w:r w:rsidRPr="00D023D8">
        <w:rPr>
          <w:rFonts w:ascii="Times New Roman" w:hAnsi="Times New Roman" w:cs="Times New Roman"/>
          <w:sz w:val="28"/>
          <w:szCs w:val="28"/>
          <w:lang w:val="uk-UA" w:eastAsia="ru-RU"/>
        </w:rPr>
        <w:t>відеоконференції</w:t>
      </w:r>
      <w:proofErr w:type="spellEnd"/>
      <w:r w:rsidRPr="00D023D8">
        <w:rPr>
          <w:rFonts w:ascii="Times New Roman" w:hAnsi="Times New Roman" w:cs="Times New Roman"/>
          <w:sz w:val="28"/>
          <w:szCs w:val="28"/>
          <w:lang w:val="uk-UA" w:eastAsia="ru-RU"/>
        </w:rPr>
        <w:t>) повинен забезпечувати:</w:t>
      </w:r>
    </w:p>
    <w:p w:rsidR="002D2BDB" w:rsidRPr="00D023D8" w:rsidRDefault="002D2BDB" w:rsidP="00D023D8">
      <w:pPr>
        <w:pStyle w:val="ad"/>
        <w:numPr>
          <w:ilvl w:val="0"/>
          <w:numId w:val="17"/>
        </w:numPr>
        <w:tabs>
          <w:tab w:val="left" w:pos="567"/>
          <w:tab w:val="left" w:pos="993"/>
          <w:tab w:val="left" w:pos="1701"/>
        </w:tabs>
        <w:suppressAutoHyphens w:val="0"/>
        <w:ind w:left="284" w:firstLine="709"/>
        <w:jc w:val="both"/>
        <w:rPr>
          <w:rFonts w:ascii="Times New Roman" w:hAnsi="Times New Roman" w:cs="Times New Roman"/>
          <w:sz w:val="28"/>
          <w:szCs w:val="28"/>
        </w:rPr>
      </w:pPr>
      <w:r w:rsidRPr="00D023D8">
        <w:rPr>
          <w:rFonts w:ascii="Times New Roman" w:hAnsi="Times New Roman" w:cs="Times New Roman"/>
          <w:sz w:val="28"/>
          <w:szCs w:val="28"/>
          <w:lang w:val="uk-UA" w:eastAsia="ru-RU"/>
        </w:rPr>
        <w:t>можливість реалізації прав депутатів міської ради;</w:t>
      </w:r>
    </w:p>
    <w:p w:rsidR="002D2BDB" w:rsidRPr="00D023D8" w:rsidRDefault="002D2BDB" w:rsidP="00D023D8">
      <w:pPr>
        <w:pStyle w:val="ad"/>
        <w:numPr>
          <w:ilvl w:val="0"/>
          <w:numId w:val="17"/>
        </w:numPr>
        <w:tabs>
          <w:tab w:val="left" w:pos="567"/>
          <w:tab w:val="left" w:pos="993"/>
          <w:tab w:val="left" w:pos="1701"/>
        </w:tabs>
        <w:suppressAutoHyphens w:val="0"/>
        <w:ind w:left="284" w:firstLine="709"/>
        <w:jc w:val="both"/>
        <w:rPr>
          <w:rFonts w:ascii="Times New Roman" w:hAnsi="Times New Roman" w:cs="Times New Roman"/>
          <w:sz w:val="28"/>
          <w:szCs w:val="28"/>
        </w:rPr>
      </w:pPr>
      <w:r w:rsidRPr="00D023D8">
        <w:rPr>
          <w:rFonts w:ascii="Times New Roman" w:hAnsi="Times New Roman" w:cs="Times New Roman"/>
          <w:sz w:val="28"/>
          <w:szCs w:val="28"/>
          <w:lang w:val="uk-UA" w:eastAsia="ru-RU"/>
        </w:rPr>
        <w:t>ідентифікацію особи, яка бере участь у засіданні колегіального органу;</w:t>
      </w:r>
    </w:p>
    <w:p w:rsidR="002D2BDB" w:rsidRPr="00D023D8" w:rsidRDefault="002D2BDB" w:rsidP="00D023D8">
      <w:pPr>
        <w:pStyle w:val="ad"/>
        <w:numPr>
          <w:ilvl w:val="0"/>
          <w:numId w:val="17"/>
        </w:numPr>
        <w:tabs>
          <w:tab w:val="left" w:pos="567"/>
          <w:tab w:val="left" w:pos="993"/>
          <w:tab w:val="left" w:pos="1701"/>
        </w:tabs>
        <w:suppressAutoHyphens w:val="0"/>
        <w:ind w:left="284" w:firstLine="709"/>
        <w:jc w:val="both"/>
        <w:rPr>
          <w:rFonts w:ascii="Times New Roman" w:hAnsi="Times New Roman" w:cs="Times New Roman"/>
          <w:sz w:val="28"/>
          <w:szCs w:val="28"/>
        </w:rPr>
      </w:pPr>
      <w:r w:rsidRPr="00D023D8">
        <w:rPr>
          <w:rFonts w:ascii="Times New Roman" w:hAnsi="Times New Roman" w:cs="Times New Roman"/>
          <w:sz w:val="28"/>
          <w:szCs w:val="28"/>
          <w:lang w:val="uk-UA" w:eastAsia="ru-RU"/>
        </w:rPr>
        <w:t xml:space="preserve"> встановлення та фіксацію результатів голосування щодо кожного питання. Депутат, який приймає участь у засіданні комісії з використанням </w:t>
      </w:r>
      <w:r w:rsidRPr="00D023D8">
        <w:rPr>
          <w:rFonts w:ascii="Times New Roman" w:hAnsi="Times New Roman" w:cs="Times New Roman"/>
          <w:sz w:val="28"/>
          <w:szCs w:val="28"/>
          <w:lang w:val="uk-UA" w:eastAsia="ru-RU"/>
        </w:rPr>
        <w:lastRenderedPageBreak/>
        <w:t>дистанційних технологій повинен представитися і заявити про результати голосування за кожну з пропозицій, що виноситься на розгляд комісії.</w:t>
      </w:r>
    </w:p>
    <w:p w:rsidR="002D2BDB" w:rsidRPr="00D023D8" w:rsidRDefault="002D2BDB" w:rsidP="00D023D8">
      <w:pPr>
        <w:pStyle w:val="ad"/>
        <w:tabs>
          <w:tab w:val="left" w:pos="567"/>
          <w:tab w:val="left" w:pos="993"/>
          <w:tab w:val="left" w:pos="1701"/>
        </w:tabs>
        <w:suppressAutoHyphens w:val="0"/>
        <w:ind w:left="284" w:firstLine="709"/>
        <w:jc w:val="both"/>
        <w:rPr>
          <w:rFonts w:ascii="Times New Roman" w:hAnsi="Times New Roman" w:cs="Times New Roman"/>
          <w:sz w:val="28"/>
          <w:szCs w:val="28"/>
        </w:rPr>
      </w:pPr>
      <w:r w:rsidRPr="00D023D8">
        <w:rPr>
          <w:rFonts w:ascii="Times New Roman" w:hAnsi="Times New Roman" w:cs="Times New Roman"/>
          <w:sz w:val="28"/>
          <w:szCs w:val="28"/>
          <w:lang w:val="uk-UA"/>
        </w:rPr>
        <w:t>Засідання постійної комісії є правомочним, якщо у приміщенні Житомирської міської ради (</w:t>
      </w:r>
      <w:proofErr w:type="spellStart"/>
      <w:r w:rsidRPr="00D023D8">
        <w:rPr>
          <w:rFonts w:ascii="Times New Roman" w:hAnsi="Times New Roman" w:cs="Times New Roman"/>
          <w:sz w:val="28"/>
          <w:szCs w:val="28"/>
          <w:lang w:val="uk-UA"/>
        </w:rPr>
        <w:t>офлайн</w:t>
      </w:r>
      <w:proofErr w:type="spellEnd"/>
      <w:r w:rsidRPr="00D023D8">
        <w:rPr>
          <w:rFonts w:ascii="Times New Roman" w:hAnsi="Times New Roman" w:cs="Times New Roman"/>
          <w:sz w:val="28"/>
          <w:szCs w:val="28"/>
          <w:lang w:val="uk-UA"/>
        </w:rPr>
        <w:t xml:space="preserve">) присутні не менше третини членів від загального складу комісії. </w:t>
      </w:r>
    </w:p>
    <w:p w:rsidR="002D2BDB" w:rsidRPr="00D023D8" w:rsidRDefault="002D2BDB" w:rsidP="00D023D8">
      <w:pPr>
        <w:pStyle w:val="ad"/>
        <w:tabs>
          <w:tab w:val="left" w:pos="567"/>
          <w:tab w:val="left" w:pos="993"/>
        </w:tabs>
        <w:ind w:left="284" w:firstLine="709"/>
        <w:jc w:val="both"/>
        <w:rPr>
          <w:rFonts w:ascii="Times New Roman" w:hAnsi="Times New Roman" w:cs="Times New Roman"/>
          <w:sz w:val="28"/>
          <w:szCs w:val="28"/>
        </w:rPr>
      </w:pPr>
      <w:r w:rsidRPr="00D023D8">
        <w:rPr>
          <w:rFonts w:ascii="Times New Roman" w:hAnsi="Times New Roman" w:cs="Times New Roman"/>
          <w:sz w:val="28"/>
          <w:szCs w:val="28"/>
          <w:lang w:val="uk-UA" w:eastAsia="ru-RU"/>
        </w:rPr>
        <w:t>Рішення про проведення засідання постійної комісії із використанням дистанційних технологій  приймається головою постійної комісії (а у разі його відсутності – заступником голови, або секретарем).</w:t>
      </w:r>
    </w:p>
    <w:p w:rsidR="002D2BDB" w:rsidRPr="00D023D8" w:rsidRDefault="002D2BDB" w:rsidP="00D023D8">
      <w:pPr>
        <w:pStyle w:val="ad"/>
        <w:tabs>
          <w:tab w:val="left" w:pos="567"/>
        </w:tabs>
        <w:suppressAutoHyphens w:val="0"/>
        <w:ind w:left="284" w:firstLine="709"/>
        <w:jc w:val="both"/>
        <w:rPr>
          <w:rFonts w:ascii="Times New Roman" w:hAnsi="Times New Roman" w:cs="Times New Roman"/>
          <w:sz w:val="28"/>
          <w:szCs w:val="28"/>
          <w:u w:val="single"/>
          <w:lang w:val="uk-UA"/>
        </w:rPr>
      </w:pPr>
      <w:r w:rsidRPr="00D023D8">
        <w:rPr>
          <w:rFonts w:ascii="Times New Roman" w:hAnsi="Times New Roman" w:cs="Times New Roman"/>
          <w:sz w:val="28"/>
          <w:szCs w:val="28"/>
          <w:lang w:val="uk-UA" w:eastAsia="ru-RU"/>
        </w:rPr>
        <w:t>Запис засідання комісії з використанням окремими депутатами дистанційних технологій є невід’ємною частиною протоколу засідання.</w:t>
      </w:r>
      <w:r w:rsidRPr="00D023D8">
        <w:rPr>
          <w:rFonts w:ascii="Times New Roman" w:hAnsi="Times New Roman" w:cs="Times New Roman"/>
          <w:sz w:val="28"/>
          <w:szCs w:val="28"/>
          <w:u w:val="single"/>
          <w:lang w:val="uk-UA"/>
        </w:rPr>
        <w:t xml:space="preserve"> </w:t>
      </w:r>
    </w:p>
    <w:p w:rsidR="000F33BF" w:rsidRPr="000F33BF" w:rsidRDefault="000F33BF" w:rsidP="000F33BF">
      <w:pPr>
        <w:shd w:val="clear" w:color="auto" w:fill="FFFFFF"/>
        <w:tabs>
          <w:tab w:val="left" w:pos="780"/>
        </w:tabs>
        <w:ind w:left="426" w:right="-992"/>
        <w:jc w:val="both"/>
        <w:rPr>
          <w:rFonts w:ascii="Times New Roman" w:hAnsi="Times New Roman" w:cs="Times New Roman"/>
          <w:color w:val="000000"/>
          <w:spacing w:val="-14"/>
          <w:w w:val="94"/>
          <w:sz w:val="16"/>
          <w:szCs w:val="16"/>
          <w:lang w:val="uk-UA"/>
        </w:rPr>
      </w:pPr>
    </w:p>
    <w:p w:rsidR="00D023D8" w:rsidRPr="0056415F" w:rsidRDefault="00D023D8" w:rsidP="00D023D8">
      <w:pPr>
        <w:shd w:val="clear" w:color="auto" w:fill="FFFFFF"/>
        <w:tabs>
          <w:tab w:val="left" w:pos="142"/>
          <w:tab w:val="left" w:pos="667"/>
        </w:tabs>
        <w:ind w:left="426" w:right="1" w:hanging="426"/>
        <w:jc w:val="center"/>
        <w:rPr>
          <w:lang w:val="uk-UA"/>
        </w:rPr>
      </w:pPr>
      <w:r>
        <w:rPr>
          <w:b/>
          <w:bCs/>
          <w:color w:val="000000"/>
          <w:sz w:val="28"/>
          <w:szCs w:val="19"/>
          <w:u w:val="single"/>
          <w:lang w:val="uk-UA"/>
        </w:rPr>
        <w:t xml:space="preserve">Розділ </w:t>
      </w:r>
      <w:r>
        <w:rPr>
          <w:b/>
          <w:bCs/>
          <w:color w:val="212121"/>
          <w:sz w:val="28"/>
          <w:szCs w:val="19"/>
          <w:u w:val="single"/>
          <w:lang w:val="uk-UA"/>
        </w:rPr>
        <w:t xml:space="preserve">5. </w:t>
      </w:r>
      <w:r>
        <w:rPr>
          <w:b/>
          <w:bCs/>
          <w:color w:val="000000"/>
          <w:sz w:val="28"/>
          <w:szCs w:val="19"/>
          <w:u w:val="single"/>
          <w:lang w:val="uk-UA"/>
        </w:rPr>
        <w:t xml:space="preserve">Розподіл обов’язків між головою, заступником та </w:t>
      </w:r>
      <w:r>
        <w:rPr>
          <w:b/>
          <w:bCs/>
          <w:color w:val="000000"/>
          <w:spacing w:val="-1"/>
          <w:sz w:val="28"/>
          <w:szCs w:val="19"/>
          <w:u w:val="single"/>
          <w:lang w:val="uk-UA"/>
        </w:rPr>
        <w:t>секретарем постійної комісії.</w:t>
      </w:r>
    </w:p>
    <w:p w:rsidR="00D023D8" w:rsidRPr="00D023D8" w:rsidRDefault="00D023D8" w:rsidP="00D023D8">
      <w:pPr>
        <w:shd w:val="clear" w:color="auto" w:fill="FFFFFF"/>
        <w:tabs>
          <w:tab w:val="left" w:pos="142"/>
          <w:tab w:val="left" w:pos="667"/>
        </w:tabs>
        <w:ind w:left="284" w:right="1" w:firstLine="709"/>
        <w:jc w:val="both"/>
        <w:rPr>
          <w:rFonts w:ascii="Times New Roman" w:hAnsi="Times New Roman" w:cs="Times New Roman"/>
          <w:color w:val="000000"/>
          <w:spacing w:val="-2"/>
          <w:sz w:val="28"/>
          <w:szCs w:val="19"/>
          <w:lang w:val="uk-UA"/>
        </w:rPr>
      </w:pPr>
      <w:r w:rsidRPr="00D023D8">
        <w:rPr>
          <w:rFonts w:ascii="Times New Roman" w:hAnsi="Times New Roman" w:cs="Times New Roman"/>
          <w:color w:val="000000"/>
          <w:spacing w:val="-2"/>
          <w:sz w:val="28"/>
          <w:szCs w:val="19"/>
          <w:lang w:val="uk-UA"/>
        </w:rPr>
        <w:t>Голова постійної комісії обирається міською радою на першому її засіданні.</w:t>
      </w:r>
    </w:p>
    <w:p w:rsidR="00D023D8" w:rsidRPr="00D023D8" w:rsidRDefault="00D023D8" w:rsidP="00D023D8">
      <w:pPr>
        <w:shd w:val="clear" w:color="auto" w:fill="FFFFFF"/>
        <w:tabs>
          <w:tab w:val="left" w:pos="142"/>
          <w:tab w:val="left" w:pos="667"/>
        </w:tabs>
        <w:ind w:left="284" w:right="1" w:firstLine="709"/>
        <w:jc w:val="both"/>
        <w:rPr>
          <w:rFonts w:ascii="Times New Roman" w:hAnsi="Times New Roman" w:cs="Times New Roman"/>
          <w:color w:val="000000"/>
          <w:sz w:val="28"/>
          <w:szCs w:val="19"/>
          <w:lang w:val="uk-UA"/>
        </w:rPr>
      </w:pPr>
      <w:r w:rsidRPr="00D023D8">
        <w:rPr>
          <w:rFonts w:ascii="Times New Roman" w:hAnsi="Times New Roman" w:cs="Times New Roman"/>
          <w:color w:val="000000"/>
          <w:spacing w:val="-2"/>
          <w:sz w:val="28"/>
          <w:szCs w:val="19"/>
          <w:lang w:val="uk-UA"/>
        </w:rPr>
        <w:t>На першому засіданні</w:t>
      </w:r>
      <w:r w:rsidRPr="00D023D8">
        <w:rPr>
          <w:rFonts w:ascii="Times New Roman" w:hAnsi="Times New Roman" w:cs="Times New Roman"/>
          <w:color w:val="212121"/>
          <w:spacing w:val="-2"/>
          <w:sz w:val="28"/>
          <w:szCs w:val="19"/>
          <w:lang w:val="uk-UA"/>
        </w:rPr>
        <w:t xml:space="preserve"> </w:t>
      </w:r>
      <w:r w:rsidRPr="00D023D8">
        <w:rPr>
          <w:rFonts w:ascii="Times New Roman" w:hAnsi="Times New Roman" w:cs="Times New Roman"/>
          <w:color w:val="8580A0"/>
          <w:spacing w:val="-2"/>
          <w:sz w:val="28"/>
          <w:szCs w:val="19"/>
          <w:lang w:val="uk-UA"/>
        </w:rPr>
        <w:t xml:space="preserve"> </w:t>
      </w:r>
      <w:r w:rsidRPr="00D023D8">
        <w:rPr>
          <w:rFonts w:ascii="Times New Roman" w:hAnsi="Times New Roman" w:cs="Times New Roman"/>
          <w:color w:val="212121"/>
          <w:spacing w:val="-2"/>
          <w:sz w:val="28"/>
          <w:szCs w:val="19"/>
          <w:lang w:val="uk-UA"/>
        </w:rPr>
        <w:t xml:space="preserve">постійної </w:t>
      </w:r>
      <w:r w:rsidRPr="00D023D8">
        <w:rPr>
          <w:rFonts w:ascii="Times New Roman" w:hAnsi="Times New Roman" w:cs="Times New Roman"/>
          <w:color w:val="000000"/>
          <w:spacing w:val="-2"/>
          <w:sz w:val="28"/>
          <w:szCs w:val="19"/>
          <w:lang w:val="uk-UA"/>
        </w:rPr>
        <w:t xml:space="preserve">комісії обираються заступники голови постійної комісії та секретар постійної комісії, а також  розглядається питання про </w:t>
      </w:r>
      <w:r w:rsidRPr="00D023D8">
        <w:rPr>
          <w:rFonts w:ascii="Times New Roman" w:hAnsi="Times New Roman" w:cs="Times New Roman"/>
          <w:color w:val="000000"/>
          <w:sz w:val="28"/>
          <w:szCs w:val="19"/>
          <w:lang w:val="uk-UA"/>
        </w:rPr>
        <w:t xml:space="preserve">розподіл </w:t>
      </w:r>
      <w:r w:rsidRPr="00D023D8">
        <w:rPr>
          <w:rFonts w:ascii="Times New Roman" w:hAnsi="Times New Roman" w:cs="Times New Roman"/>
          <w:color w:val="212121"/>
          <w:sz w:val="28"/>
          <w:szCs w:val="19"/>
          <w:lang w:val="uk-UA"/>
        </w:rPr>
        <w:t xml:space="preserve">обов’язків між головою, заступниками </w:t>
      </w:r>
      <w:r w:rsidRPr="00D023D8">
        <w:rPr>
          <w:rFonts w:ascii="Times New Roman" w:hAnsi="Times New Roman" w:cs="Times New Roman"/>
          <w:color w:val="000000"/>
          <w:sz w:val="28"/>
          <w:szCs w:val="19"/>
          <w:lang w:val="uk-UA"/>
        </w:rPr>
        <w:t>та секретарем постійної комісії.</w:t>
      </w:r>
    </w:p>
    <w:p w:rsidR="00D023D8" w:rsidRPr="00D023D8" w:rsidRDefault="00D023D8" w:rsidP="00D023D8">
      <w:pPr>
        <w:shd w:val="clear" w:color="auto" w:fill="FFFFFF"/>
        <w:tabs>
          <w:tab w:val="left" w:pos="142"/>
          <w:tab w:val="left" w:pos="667"/>
        </w:tabs>
        <w:ind w:left="284" w:right="1" w:firstLine="709"/>
        <w:jc w:val="both"/>
        <w:rPr>
          <w:rFonts w:ascii="Times New Roman" w:hAnsi="Times New Roman" w:cs="Times New Roman"/>
          <w:lang w:val="uk-UA"/>
        </w:rPr>
      </w:pPr>
      <w:r w:rsidRPr="00D023D8">
        <w:rPr>
          <w:rFonts w:ascii="Times New Roman" w:hAnsi="Times New Roman" w:cs="Times New Roman"/>
          <w:color w:val="000000"/>
          <w:sz w:val="28"/>
          <w:szCs w:val="19"/>
          <w:lang w:val="uk-UA"/>
        </w:rPr>
        <w:t xml:space="preserve">Голова, заступники голови та секретар постійної комісії не можуть бути представниками однієї політичної сили. </w:t>
      </w:r>
    </w:p>
    <w:p w:rsidR="00D023D8" w:rsidRPr="00D023D8" w:rsidRDefault="00D023D8" w:rsidP="00D023D8">
      <w:pPr>
        <w:shd w:val="clear" w:color="auto" w:fill="FFFFFF"/>
        <w:ind w:left="284" w:right="-992" w:firstLine="709"/>
        <w:jc w:val="both"/>
        <w:rPr>
          <w:rFonts w:ascii="Times New Roman" w:hAnsi="Times New Roman" w:cs="Times New Roman"/>
          <w:color w:val="212121"/>
          <w:spacing w:val="-2"/>
          <w:sz w:val="16"/>
          <w:szCs w:val="16"/>
          <w:lang w:val="uk-UA"/>
        </w:rPr>
      </w:pPr>
    </w:p>
    <w:p w:rsidR="00D023D8" w:rsidRPr="00D023D8" w:rsidRDefault="00D023D8" w:rsidP="00D023D8">
      <w:pPr>
        <w:shd w:val="clear" w:color="auto" w:fill="FFFFFF"/>
        <w:ind w:left="284" w:right="1" w:firstLine="709"/>
        <w:jc w:val="both"/>
        <w:rPr>
          <w:rFonts w:ascii="Times New Roman" w:hAnsi="Times New Roman" w:cs="Times New Roman"/>
          <w:u w:val="single"/>
        </w:rPr>
      </w:pPr>
      <w:r w:rsidRPr="00D023D8">
        <w:rPr>
          <w:rFonts w:ascii="Times New Roman" w:hAnsi="Times New Roman" w:cs="Times New Roman"/>
          <w:color w:val="212121"/>
          <w:spacing w:val="-2"/>
          <w:sz w:val="28"/>
          <w:szCs w:val="19"/>
          <w:u w:val="single"/>
          <w:lang w:val="uk-UA"/>
        </w:rPr>
        <w:t>Голова постійної комісії:</w:t>
      </w:r>
    </w:p>
    <w:p w:rsidR="00D023D8" w:rsidRPr="00D023D8" w:rsidRDefault="00D023D8" w:rsidP="00D023D8">
      <w:pPr>
        <w:pStyle w:val="aa"/>
        <w:widowControl w:val="0"/>
        <w:numPr>
          <w:ilvl w:val="0"/>
          <w:numId w:val="3"/>
        </w:numPr>
        <w:shd w:val="clear" w:color="auto" w:fill="FFFFFF"/>
        <w:tabs>
          <w:tab w:val="left" w:pos="612"/>
        </w:tabs>
        <w:suppressAutoHyphens/>
        <w:autoSpaceDE w:val="0"/>
        <w:spacing w:after="0" w:line="240" w:lineRule="auto"/>
        <w:ind w:left="284" w:right="1" w:firstLine="709"/>
        <w:jc w:val="both"/>
        <w:rPr>
          <w:rFonts w:ascii="Times New Roman" w:hAnsi="Times New Roman" w:cs="Times New Roman"/>
        </w:rPr>
      </w:pPr>
      <w:r w:rsidRPr="00D023D8">
        <w:rPr>
          <w:rFonts w:ascii="Times New Roman" w:hAnsi="Times New Roman" w:cs="Times New Roman"/>
          <w:color w:val="212121"/>
          <w:sz w:val="28"/>
          <w:szCs w:val="19"/>
          <w:lang w:val="uk-UA"/>
        </w:rPr>
        <w:t>Організує роботу постійної</w:t>
      </w:r>
      <w:r w:rsidRPr="00D023D8">
        <w:rPr>
          <w:rFonts w:ascii="Times New Roman" w:hAnsi="Times New Roman" w:cs="Times New Roman"/>
          <w:color w:val="8580A0"/>
          <w:sz w:val="28"/>
          <w:szCs w:val="19"/>
          <w:lang w:val="uk-UA"/>
        </w:rPr>
        <w:t xml:space="preserve"> </w:t>
      </w:r>
      <w:r w:rsidRPr="00D023D8">
        <w:rPr>
          <w:rFonts w:ascii="Times New Roman" w:hAnsi="Times New Roman" w:cs="Times New Roman"/>
          <w:color w:val="000000"/>
          <w:sz w:val="28"/>
          <w:szCs w:val="19"/>
          <w:lang w:val="uk-UA"/>
        </w:rPr>
        <w:t>комісії.</w:t>
      </w:r>
    </w:p>
    <w:p w:rsidR="00D023D8" w:rsidRPr="00D023D8" w:rsidRDefault="00D023D8" w:rsidP="00D023D8">
      <w:pPr>
        <w:pStyle w:val="aa"/>
        <w:widowControl w:val="0"/>
        <w:numPr>
          <w:ilvl w:val="0"/>
          <w:numId w:val="3"/>
        </w:numPr>
        <w:shd w:val="clear" w:color="auto" w:fill="FFFFFF"/>
        <w:tabs>
          <w:tab w:val="left" w:pos="612"/>
        </w:tabs>
        <w:suppressAutoHyphens/>
        <w:autoSpaceDE w:val="0"/>
        <w:spacing w:after="0" w:line="240" w:lineRule="auto"/>
        <w:ind w:left="284"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 xml:space="preserve">Скликає і веде засідання </w:t>
      </w:r>
      <w:r w:rsidRPr="00D023D8">
        <w:rPr>
          <w:rFonts w:ascii="Times New Roman" w:hAnsi="Times New Roman" w:cs="Times New Roman"/>
          <w:color w:val="212121"/>
          <w:spacing w:val="1"/>
          <w:sz w:val="28"/>
          <w:szCs w:val="19"/>
          <w:lang w:val="uk-UA"/>
        </w:rPr>
        <w:t>комісії.</w:t>
      </w:r>
    </w:p>
    <w:p w:rsidR="00D023D8" w:rsidRPr="00D023D8" w:rsidRDefault="00D023D8" w:rsidP="00D023D8">
      <w:pPr>
        <w:pStyle w:val="aa"/>
        <w:widowControl w:val="0"/>
        <w:numPr>
          <w:ilvl w:val="0"/>
          <w:numId w:val="3"/>
        </w:numPr>
        <w:shd w:val="clear" w:color="auto" w:fill="FFFFFF"/>
        <w:tabs>
          <w:tab w:val="left" w:pos="612"/>
        </w:tabs>
        <w:suppressAutoHyphens/>
        <w:autoSpaceDE w:val="0"/>
        <w:spacing w:after="0" w:line="240" w:lineRule="auto"/>
        <w:ind w:left="284" w:right="1" w:firstLine="709"/>
        <w:jc w:val="both"/>
        <w:rPr>
          <w:rFonts w:ascii="Times New Roman" w:hAnsi="Times New Roman" w:cs="Times New Roman"/>
        </w:rPr>
      </w:pPr>
      <w:r w:rsidRPr="00D023D8">
        <w:rPr>
          <w:rFonts w:ascii="Times New Roman" w:hAnsi="Times New Roman" w:cs="Times New Roman"/>
          <w:color w:val="212121"/>
          <w:spacing w:val="1"/>
          <w:sz w:val="28"/>
          <w:szCs w:val="19"/>
          <w:lang w:val="uk-UA"/>
        </w:rPr>
        <w:t xml:space="preserve">Пропонує </w:t>
      </w:r>
      <w:proofErr w:type="spellStart"/>
      <w:r w:rsidRPr="00D023D8">
        <w:rPr>
          <w:rFonts w:ascii="Times New Roman" w:hAnsi="Times New Roman" w:cs="Times New Roman"/>
          <w:color w:val="212121"/>
          <w:spacing w:val="1"/>
          <w:sz w:val="28"/>
          <w:szCs w:val="19"/>
          <w:lang w:val="uk-UA"/>
        </w:rPr>
        <w:t>проєкт</w:t>
      </w:r>
      <w:proofErr w:type="spellEnd"/>
      <w:r w:rsidRPr="00D023D8">
        <w:rPr>
          <w:rFonts w:ascii="Times New Roman" w:hAnsi="Times New Roman" w:cs="Times New Roman"/>
          <w:color w:val="212121"/>
          <w:spacing w:val="1"/>
          <w:sz w:val="28"/>
          <w:szCs w:val="19"/>
          <w:lang w:val="uk-UA"/>
        </w:rPr>
        <w:t xml:space="preserve"> порядку денного для розгляду на засіданні постійної комісії.</w:t>
      </w:r>
    </w:p>
    <w:p w:rsidR="00D023D8" w:rsidRPr="00D023D8" w:rsidRDefault="00D023D8" w:rsidP="00D023D8">
      <w:pPr>
        <w:pStyle w:val="aa"/>
        <w:widowControl w:val="0"/>
        <w:numPr>
          <w:ilvl w:val="0"/>
          <w:numId w:val="3"/>
        </w:numPr>
        <w:shd w:val="clear" w:color="auto" w:fill="FFFFFF"/>
        <w:tabs>
          <w:tab w:val="left" w:pos="612"/>
        </w:tabs>
        <w:suppressAutoHyphens/>
        <w:autoSpaceDE w:val="0"/>
        <w:spacing w:after="0" w:line="240" w:lineRule="auto"/>
        <w:ind w:left="284" w:right="1" w:firstLine="709"/>
        <w:jc w:val="both"/>
        <w:rPr>
          <w:rFonts w:ascii="Times New Roman" w:hAnsi="Times New Roman" w:cs="Times New Roman"/>
        </w:rPr>
      </w:pPr>
      <w:r w:rsidRPr="00D023D8">
        <w:rPr>
          <w:rFonts w:ascii="Times New Roman" w:hAnsi="Times New Roman" w:cs="Times New Roman"/>
          <w:color w:val="000000"/>
          <w:sz w:val="28"/>
          <w:szCs w:val="19"/>
          <w:lang w:val="uk-UA"/>
        </w:rPr>
        <w:t>Керує складанням планів роботи, розробкою рекомендацій, доповідей та співдоповідей, а також інших документів</w:t>
      </w:r>
      <w:r w:rsidRPr="00D023D8">
        <w:rPr>
          <w:rFonts w:ascii="Times New Roman" w:hAnsi="Times New Roman" w:cs="Times New Roman"/>
          <w:color w:val="8580A0"/>
          <w:sz w:val="28"/>
          <w:szCs w:val="19"/>
          <w:lang w:val="uk-UA"/>
        </w:rPr>
        <w:t xml:space="preserve">, </w:t>
      </w:r>
      <w:r w:rsidRPr="00D023D8">
        <w:rPr>
          <w:rFonts w:ascii="Times New Roman" w:hAnsi="Times New Roman" w:cs="Times New Roman"/>
          <w:color w:val="000000"/>
          <w:sz w:val="28"/>
          <w:szCs w:val="19"/>
          <w:lang w:val="uk-UA"/>
        </w:rPr>
        <w:t>які готує постійна комісія.</w:t>
      </w:r>
    </w:p>
    <w:p w:rsidR="00D023D8" w:rsidRPr="00D023D8" w:rsidRDefault="00D023D8" w:rsidP="00D023D8">
      <w:pPr>
        <w:pStyle w:val="aa"/>
        <w:widowControl w:val="0"/>
        <w:numPr>
          <w:ilvl w:val="0"/>
          <w:numId w:val="3"/>
        </w:numPr>
        <w:shd w:val="clear" w:color="auto" w:fill="FFFFFF"/>
        <w:tabs>
          <w:tab w:val="left" w:pos="612"/>
        </w:tabs>
        <w:suppressAutoHyphens/>
        <w:autoSpaceDE w:val="0"/>
        <w:spacing w:after="0" w:line="240" w:lineRule="auto"/>
        <w:ind w:left="284"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Дає доручення членам комісії</w:t>
      </w:r>
      <w:r w:rsidRPr="00D023D8">
        <w:rPr>
          <w:rFonts w:ascii="Times New Roman" w:hAnsi="Times New Roman" w:cs="Times New Roman"/>
          <w:color w:val="8580A0"/>
          <w:spacing w:val="1"/>
          <w:sz w:val="28"/>
          <w:szCs w:val="19"/>
          <w:lang w:val="uk-UA"/>
        </w:rPr>
        <w:t>.</w:t>
      </w:r>
    </w:p>
    <w:p w:rsidR="00D023D8" w:rsidRPr="00D023D8" w:rsidRDefault="00D023D8" w:rsidP="00D023D8">
      <w:pPr>
        <w:pStyle w:val="aa"/>
        <w:widowControl w:val="0"/>
        <w:numPr>
          <w:ilvl w:val="0"/>
          <w:numId w:val="3"/>
        </w:numPr>
        <w:shd w:val="clear" w:color="auto" w:fill="FFFFFF"/>
        <w:suppressAutoHyphens/>
        <w:autoSpaceDE w:val="0"/>
        <w:spacing w:after="0" w:line="240" w:lineRule="auto"/>
        <w:ind w:left="284" w:right="1" w:firstLine="709"/>
        <w:jc w:val="both"/>
        <w:rPr>
          <w:rFonts w:ascii="Times New Roman" w:hAnsi="Times New Roman" w:cs="Times New Roman"/>
          <w:color w:val="000000"/>
          <w:spacing w:val="-5"/>
          <w:sz w:val="28"/>
          <w:lang w:val="uk-UA"/>
        </w:rPr>
      </w:pPr>
      <w:r w:rsidRPr="00D023D8">
        <w:rPr>
          <w:rFonts w:ascii="Times New Roman" w:hAnsi="Times New Roman" w:cs="Times New Roman"/>
          <w:color w:val="000000"/>
          <w:spacing w:val="-5"/>
          <w:sz w:val="28"/>
          <w:lang w:val="uk-UA"/>
        </w:rPr>
        <w:t>Представляє комісію у відносинах з підприємствами, державними та громадськими органами та організаціями у разі надання повноважень на це відповідною постійною комісією.</w:t>
      </w:r>
    </w:p>
    <w:p w:rsidR="00D023D8" w:rsidRPr="00D023D8" w:rsidRDefault="00D023D8" w:rsidP="00D023D8">
      <w:pPr>
        <w:pStyle w:val="aa"/>
        <w:widowControl w:val="0"/>
        <w:numPr>
          <w:ilvl w:val="0"/>
          <w:numId w:val="3"/>
        </w:numPr>
        <w:shd w:val="clear" w:color="auto" w:fill="FFFFFF"/>
        <w:tabs>
          <w:tab w:val="left" w:pos="612"/>
        </w:tabs>
        <w:suppressAutoHyphens/>
        <w:autoSpaceDE w:val="0"/>
        <w:spacing w:after="0" w:line="240" w:lineRule="auto"/>
        <w:ind w:left="284" w:right="1" w:firstLine="709"/>
        <w:jc w:val="both"/>
        <w:rPr>
          <w:rFonts w:ascii="Times New Roman" w:hAnsi="Times New Roman" w:cs="Times New Roman"/>
        </w:rPr>
      </w:pPr>
      <w:r w:rsidRPr="00D023D8">
        <w:rPr>
          <w:rFonts w:ascii="Times New Roman" w:hAnsi="Times New Roman" w:cs="Times New Roman"/>
          <w:color w:val="000000"/>
          <w:sz w:val="28"/>
          <w:szCs w:val="19"/>
          <w:lang w:val="uk-UA"/>
        </w:rPr>
        <w:t>Організовує роботу з реалізації рекомендацій комісії.</w:t>
      </w:r>
    </w:p>
    <w:p w:rsidR="00D023D8" w:rsidRPr="00D023D8" w:rsidRDefault="00D023D8" w:rsidP="00D023D8">
      <w:pPr>
        <w:pStyle w:val="aa"/>
        <w:widowControl w:val="0"/>
        <w:numPr>
          <w:ilvl w:val="0"/>
          <w:numId w:val="3"/>
        </w:numPr>
        <w:shd w:val="clear" w:color="auto" w:fill="FFFFFF"/>
        <w:tabs>
          <w:tab w:val="left" w:pos="612"/>
        </w:tabs>
        <w:suppressAutoHyphens/>
        <w:autoSpaceDE w:val="0"/>
        <w:spacing w:after="0" w:line="240" w:lineRule="auto"/>
        <w:ind w:left="284"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Інформує членів комісії про рішення ради та виконкому, які відносяться до відома комісії.</w:t>
      </w:r>
    </w:p>
    <w:p w:rsidR="00D023D8" w:rsidRPr="00D023D8" w:rsidRDefault="00D023D8" w:rsidP="00D023D8">
      <w:pPr>
        <w:pStyle w:val="aa"/>
        <w:widowControl w:val="0"/>
        <w:numPr>
          <w:ilvl w:val="0"/>
          <w:numId w:val="3"/>
        </w:numPr>
        <w:shd w:val="clear" w:color="auto" w:fill="FFFFFF"/>
        <w:tabs>
          <w:tab w:val="left" w:pos="612"/>
        </w:tabs>
        <w:suppressAutoHyphens/>
        <w:autoSpaceDE w:val="0"/>
        <w:spacing w:after="0" w:line="240" w:lineRule="auto"/>
        <w:ind w:left="284"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Слідкує за веденням документації  комісії.</w:t>
      </w:r>
    </w:p>
    <w:p w:rsidR="00D023D8" w:rsidRPr="00D023D8" w:rsidRDefault="00D023D8" w:rsidP="00D023D8">
      <w:pPr>
        <w:pStyle w:val="aa"/>
        <w:widowControl w:val="0"/>
        <w:numPr>
          <w:ilvl w:val="0"/>
          <w:numId w:val="3"/>
        </w:numPr>
        <w:shd w:val="clear" w:color="auto" w:fill="FFFFFF"/>
        <w:tabs>
          <w:tab w:val="left" w:pos="612"/>
        </w:tabs>
        <w:suppressAutoHyphens/>
        <w:autoSpaceDE w:val="0"/>
        <w:spacing w:after="0" w:line="240" w:lineRule="auto"/>
        <w:ind w:left="284"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 xml:space="preserve">За дорученням комісії виступає з доповідями та співдоповідями на </w:t>
      </w:r>
      <w:r w:rsidRPr="00D023D8">
        <w:rPr>
          <w:rFonts w:ascii="Times New Roman" w:hAnsi="Times New Roman" w:cs="Times New Roman"/>
          <w:color w:val="000000"/>
          <w:spacing w:val="-3"/>
          <w:sz w:val="28"/>
          <w:szCs w:val="19"/>
          <w:lang w:val="uk-UA"/>
        </w:rPr>
        <w:t>сесіях  міської ради.</w:t>
      </w:r>
    </w:p>
    <w:p w:rsidR="00D023D8" w:rsidRPr="00D023D8" w:rsidRDefault="00D023D8" w:rsidP="00D023D8">
      <w:pPr>
        <w:shd w:val="clear" w:color="auto" w:fill="FFFFFF"/>
        <w:spacing w:before="221"/>
        <w:ind w:left="284" w:right="1" w:firstLine="709"/>
        <w:jc w:val="both"/>
        <w:rPr>
          <w:rFonts w:ascii="Times New Roman" w:hAnsi="Times New Roman" w:cs="Times New Roman"/>
          <w:u w:val="single"/>
        </w:rPr>
      </w:pPr>
      <w:r w:rsidRPr="00D023D8">
        <w:rPr>
          <w:rFonts w:ascii="Times New Roman" w:hAnsi="Times New Roman" w:cs="Times New Roman"/>
          <w:color w:val="000000"/>
          <w:spacing w:val="1"/>
          <w:sz w:val="28"/>
          <w:szCs w:val="19"/>
          <w:u w:val="single"/>
          <w:lang w:val="uk-UA"/>
        </w:rPr>
        <w:t>Заступники голови постійної комісії:</w:t>
      </w:r>
    </w:p>
    <w:p w:rsidR="00D023D8" w:rsidRPr="00D023D8" w:rsidRDefault="00D023D8" w:rsidP="00D023D8">
      <w:pPr>
        <w:pStyle w:val="aa"/>
        <w:widowControl w:val="0"/>
        <w:numPr>
          <w:ilvl w:val="0"/>
          <w:numId w:val="7"/>
        </w:numPr>
        <w:shd w:val="clear" w:color="auto" w:fill="FFFFFF"/>
        <w:tabs>
          <w:tab w:val="left" w:pos="598"/>
        </w:tabs>
        <w:suppressAutoHyphens/>
        <w:autoSpaceDE w:val="0"/>
        <w:spacing w:after="0" w:line="240" w:lineRule="auto"/>
        <w:ind w:left="284" w:right="1" w:firstLine="709"/>
        <w:jc w:val="both"/>
        <w:rPr>
          <w:rFonts w:ascii="Times New Roman" w:hAnsi="Times New Roman" w:cs="Times New Roman"/>
        </w:rPr>
      </w:pPr>
      <w:r w:rsidRPr="00D023D8">
        <w:rPr>
          <w:rFonts w:ascii="Times New Roman" w:hAnsi="Times New Roman" w:cs="Times New Roman"/>
          <w:color w:val="000000"/>
          <w:sz w:val="28"/>
          <w:szCs w:val="19"/>
          <w:lang w:val="uk-UA"/>
        </w:rPr>
        <w:t xml:space="preserve">Допомагають голові в </w:t>
      </w:r>
      <w:r w:rsidRPr="00D023D8">
        <w:rPr>
          <w:rFonts w:ascii="Times New Roman" w:hAnsi="Times New Roman" w:cs="Times New Roman"/>
          <w:color w:val="212121"/>
          <w:sz w:val="28"/>
          <w:szCs w:val="19"/>
          <w:lang w:val="uk-UA"/>
        </w:rPr>
        <w:t xml:space="preserve">організації </w:t>
      </w:r>
      <w:r w:rsidRPr="00D023D8">
        <w:rPr>
          <w:rFonts w:ascii="Times New Roman" w:hAnsi="Times New Roman" w:cs="Times New Roman"/>
          <w:color w:val="000000"/>
          <w:sz w:val="28"/>
          <w:szCs w:val="19"/>
          <w:lang w:val="uk-UA"/>
        </w:rPr>
        <w:t>роботи комісії.</w:t>
      </w:r>
    </w:p>
    <w:p w:rsidR="00D023D8" w:rsidRPr="00D023D8" w:rsidRDefault="00D023D8" w:rsidP="00D023D8">
      <w:pPr>
        <w:pStyle w:val="aa"/>
        <w:widowControl w:val="0"/>
        <w:numPr>
          <w:ilvl w:val="0"/>
          <w:numId w:val="7"/>
        </w:numPr>
        <w:shd w:val="clear" w:color="auto" w:fill="FFFFFF"/>
        <w:tabs>
          <w:tab w:val="left" w:pos="598"/>
        </w:tabs>
        <w:suppressAutoHyphens/>
        <w:autoSpaceDE w:val="0"/>
        <w:spacing w:after="0" w:line="240" w:lineRule="auto"/>
        <w:ind w:left="284" w:right="1" w:firstLine="709"/>
        <w:jc w:val="both"/>
        <w:rPr>
          <w:rFonts w:ascii="Times New Roman" w:hAnsi="Times New Roman" w:cs="Times New Roman"/>
        </w:rPr>
      </w:pPr>
      <w:r w:rsidRPr="00D023D8">
        <w:rPr>
          <w:rFonts w:ascii="Times New Roman" w:hAnsi="Times New Roman" w:cs="Times New Roman"/>
          <w:color w:val="000000"/>
          <w:sz w:val="28"/>
          <w:szCs w:val="19"/>
          <w:lang w:val="uk-UA"/>
        </w:rPr>
        <w:t>Виконують функції голови у разі його відсутності.</w:t>
      </w:r>
    </w:p>
    <w:p w:rsidR="00D023D8" w:rsidRPr="00D023D8" w:rsidRDefault="00D023D8" w:rsidP="00D023D8">
      <w:pPr>
        <w:pStyle w:val="aa"/>
        <w:widowControl w:val="0"/>
        <w:numPr>
          <w:ilvl w:val="0"/>
          <w:numId w:val="7"/>
        </w:numPr>
        <w:shd w:val="clear" w:color="auto" w:fill="FFFFFF"/>
        <w:tabs>
          <w:tab w:val="left" w:pos="598"/>
        </w:tabs>
        <w:suppressAutoHyphens/>
        <w:autoSpaceDE w:val="0"/>
        <w:spacing w:after="0" w:line="240" w:lineRule="auto"/>
        <w:ind w:left="284" w:right="1" w:firstLine="709"/>
        <w:jc w:val="both"/>
        <w:rPr>
          <w:rFonts w:ascii="Times New Roman" w:hAnsi="Times New Roman" w:cs="Times New Roman"/>
        </w:rPr>
      </w:pPr>
      <w:r w:rsidRPr="00D023D8">
        <w:rPr>
          <w:rFonts w:ascii="Times New Roman" w:hAnsi="Times New Roman" w:cs="Times New Roman"/>
          <w:color w:val="212121"/>
          <w:sz w:val="28"/>
          <w:szCs w:val="19"/>
          <w:lang w:val="uk-UA"/>
        </w:rPr>
        <w:t xml:space="preserve">Організовують </w:t>
      </w:r>
      <w:r w:rsidRPr="00D023D8">
        <w:rPr>
          <w:rFonts w:ascii="Times New Roman" w:hAnsi="Times New Roman" w:cs="Times New Roman"/>
          <w:color w:val="000000"/>
          <w:sz w:val="28"/>
          <w:szCs w:val="19"/>
          <w:lang w:val="uk-UA"/>
        </w:rPr>
        <w:t>проведення заходів (оглядів, перевірок, виїзних засідань).</w:t>
      </w:r>
    </w:p>
    <w:p w:rsidR="00D023D8" w:rsidRPr="00D023D8" w:rsidRDefault="00D023D8" w:rsidP="00D023D8">
      <w:pPr>
        <w:shd w:val="clear" w:color="auto" w:fill="FFFFFF"/>
        <w:ind w:left="284" w:right="1" w:firstLine="709"/>
        <w:jc w:val="both"/>
        <w:rPr>
          <w:rFonts w:ascii="Times New Roman" w:hAnsi="Times New Roman" w:cs="Times New Roman"/>
          <w:color w:val="000000"/>
          <w:spacing w:val="-1"/>
          <w:sz w:val="28"/>
          <w:szCs w:val="19"/>
          <w:u w:val="single"/>
          <w:lang w:val="uk-UA"/>
        </w:rPr>
      </w:pPr>
    </w:p>
    <w:p w:rsidR="00D023D8" w:rsidRPr="00D023D8" w:rsidRDefault="00D023D8" w:rsidP="00D023D8">
      <w:pPr>
        <w:shd w:val="clear" w:color="auto" w:fill="FFFFFF"/>
        <w:ind w:left="284" w:right="1" w:firstLine="709"/>
        <w:jc w:val="both"/>
        <w:rPr>
          <w:rFonts w:ascii="Times New Roman" w:hAnsi="Times New Roman" w:cs="Times New Roman"/>
          <w:u w:val="single"/>
        </w:rPr>
      </w:pPr>
      <w:r w:rsidRPr="00D023D8">
        <w:rPr>
          <w:rFonts w:ascii="Times New Roman" w:hAnsi="Times New Roman" w:cs="Times New Roman"/>
          <w:color w:val="000000"/>
          <w:spacing w:val="-1"/>
          <w:sz w:val="28"/>
          <w:szCs w:val="19"/>
          <w:u w:val="single"/>
          <w:lang w:val="uk-UA"/>
        </w:rPr>
        <w:t>Секретар постійної комісії:</w:t>
      </w:r>
    </w:p>
    <w:p w:rsidR="00D023D8" w:rsidRPr="00D023D8" w:rsidRDefault="00D023D8" w:rsidP="00D023D8">
      <w:pPr>
        <w:pStyle w:val="aa"/>
        <w:widowControl w:val="0"/>
        <w:numPr>
          <w:ilvl w:val="0"/>
          <w:numId w:val="9"/>
        </w:numPr>
        <w:shd w:val="clear" w:color="auto" w:fill="FFFFFF"/>
        <w:tabs>
          <w:tab w:val="left" w:pos="583"/>
        </w:tabs>
        <w:suppressAutoHyphens/>
        <w:autoSpaceDE w:val="0"/>
        <w:spacing w:after="0" w:line="240" w:lineRule="auto"/>
        <w:ind w:left="284" w:right="1" w:firstLine="709"/>
        <w:jc w:val="both"/>
        <w:rPr>
          <w:rFonts w:ascii="Times New Roman" w:hAnsi="Times New Roman" w:cs="Times New Roman"/>
        </w:rPr>
      </w:pPr>
      <w:r w:rsidRPr="00D023D8">
        <w:rPr>
          <w:rFonts w:ascii="Times New Roman" w:hAnsi="Times New Roman" w:cs="Times New Roman"/>
          <w:color w:val="000000"/>
          <w:sz w:val="28"/>
          <w:szCs w:val="19"/>
          <w:lang w:val="uk-UA"/>
        </w:rPr>
        <w:t xml:space="preserve">Сприяє </w:t>
      </w:r>
      <w:r w:rsidRPr="00D023D8">
        <w:rPr>
          <w:rFonts w:ascii="Times New Roman" w:hAnsi="Times New Roman" w:cs="Times New Roman"/>
          <w:color w:val="212121"/>
          <w:sz w:val="28"/>
          <w:szCs w:val="19"/>
          <w:lang w:val="uk-UA"/>
        </w:rPr>
        <w:t xml:space="preserve">голові </w:t>
      </w:r>
      <w:r w:rsidRPr="00D023D8">
        <w:rPr>
          <w:rFonts w:ascii="Times New Roman" w:hAnsi="Times New Roman" w:cs="Times New Roman"/>
          <w:color w:val="000000"/>
          <w:sz w:val="28"/>
          <w:szCs w:val="19"/>
          <w:lang w:val="uk-UA"/>
        </w:rPr>
        <w:t>в організації роботи комісії.</w:t>
      </w:r>
    </w:p>
    <w:p w:rsidR="00D023D8" w:rsidRPr="00D023D8" w:rsidRDefault="00D023D8" w:rsidP="00D023D8">
      <w:pPr>
        <w:pStyle w:val="aa"/>
        <w:widowControl w:val="0"/>
        <w:numPr>
          <w:ilvl w:val="0"/>
          <w:numId w:val="9"/>
        </w:numPr>
        <w:shd w:val="clear" w:color="auto" w:fill="FFFFFF"/>
        <w:tabs>
          <w:tab w:val="left" w:pos="583"/>
        </w:tabs>
        <w:suppressAutoHyphens/>
        <w:autoSpaceDE w:val="0"/>
        <w:spacing w:after="0" w:line="240" w:lineRule="auto"/>
        <w:ind w:left="284" w:right="1" w:firstLine="709"/>
        <w:jc w:val="both"/>
        <w:rPr>
          <w:rFonts w:ascii="Times New Roman" w:hAnsi="Times New Roman" w:cs="Times New Roman"/>
        </w:rPr>
      </w:pPr>
      <w:r w:rsidRPr="00D023D8">
        <w:rPr>
          <w:rFonts w:ascii="Times New Roman" w:hAnsi="Times New Roman" w:cs="Times New Roman"/>
          <w:color w:val="000000"/>
          <w:sz w:val="28"/>
          <w:szCs w:val="19"/>
          <w:lang w:val="uk-UA"/>
        </w:rPr>
        <w:lastRenderedPageBreak/>
        <w:t xml:space="preserve">Виконує </w:t>
      </w:r>
      <w:r w:rsidRPr="00D023D8">
        <w:rPr>
          <w:rFonts w:ascii="Times New Roman" w:hAnsi="Times New Roman" w:cs="Times New Roman"/>
          <w:color w:val="212121"/>
          <w:sz w:val="28"/>
          <w:szCs w:val="19"/>
          <w:lang w:val="uk-UA"/>
        </w:rPr>
        <w:t xml:space="preserve">функції </w:t>
      </w:r>
      <w:r w:rsidRPr="00D023D8">
        <w:rPr>
          <w:rFonts w:ascii="Times New Roman" w:hAnsi="Times New Roman" w:cs="Times New Roman"/>
          <w:color w:val="000000"/>
          <w:sz w:val="28"/>
          <w:szCs w:val="19"/>
          <w:lang w:val="uk-UA"/>
        </w:rPr>
        <w:t xml:space="preserve">голови та його заступника в </w:t>
      </w:r>
      <w:r w:rsidRPr="00D023D8">
        <w:rPr>
          <w:rFonts w:ascii="Times New Roman" w:hAnsi="Times New Roman" w:cs="Times New Roman"/>
          <w:color w:val="212121"/>
          <w:sz w:val="28"/>
          <w:szCs w:val="19"/>
          <w:lang w:val="uk-UA"/>
        </w:rPr>
        <w:t xml:space="preserve">разі </w:t>
      </w:r>
      <w:r w:rsidRPr="00D023D8">
        <w:rPr>
          <w:rFonts w:ascii="Times New Roman" w:hAnsi="Times New Roman" w:cs="Times New Roman"/>
          <w:color w:val="000000"/>
          <w:sz w:val="28"/>
          <w:szCs w:val="19"/>
          <w:lang w:val="uk-UA"/>
        </w:rPr>
        <w:t>їх відсутності.</w:t>
      </w:r>
    </w:p>
    <w:p w:rsidR="00D023D8" w:rsidRPr="00D023D8" w:rsidRDefault="00D023D8" w:rsidP="00D023D8">
      <w:pPr>
        <w:pStyle w:val="aa"/>
        <w:widowControl w:val="0"/>
        <w:numPr>
          <w:ilvl w:val="0"/>
          <w:numId w:val="9"/>
        </w:numPr>
        <w:shd w:val="clear" w:color="auto" w:fill="FFFFFF"/>
        <w:tabs>
          <w:tab w:val="left" w:pos="583"/>
        </w:tabs>
        <w:suppressAutoHyphens/>
        <w:autoSpaceDE w:val="0"/>
        <w:spacing w:after="0" w:line="240" w:lineRule="auto"/>
        <w:ind w:left="284" w:right="1" w:firstLine="709"/>
        <w:jc w:val="both"/>
        <w:rPr>
          <w:rFonts w:ascii="Times New Roman" w:hAnsi="Times New Roman" w:cs="Times New Roman"/>
        </w:rPr>
      </w:pPr>
      <w:r w:rsidRPr="00D023D8">
        <w:rPr>
          <w:rFonts w:ascii="Times New Roman" w:hAnsi="Times New Roman" w:cs="Times New Roman"/>
          <w:color w:val="212121"/>
          <w:sz w:val="28"/>
          <w:szCs w:val="19"/>
          <w:lang w:val="uk-UA"/>
        </w:rPr>
        <w:t xml:space="preserve">Повідомляє членів </w:t>
      </w:r>
      <w:r w:rsidRPr="00D023D8">
        <w:rPr>
          <w:rFonts w:ascii="Times New Roman" w:hAnsi="Times New Roman" w:cs="Times New Roman"/>
          <w:color w:val="000000"/>
          <w:sz w:val="28"/>
          <w:szCs w:val="19"/>
          <w:lang w:val="uk-UA"/>
        </w:rPr>
        <w:t>комісії про час проведення засідання комісії.</w:t>
      </w:r>
    </w:p>
    <w:p w:rsidR="00D023D8" w:rsidRPr="00D023D8" w:rsidRDefault="00D023D8" w:rsidP="00D023D8">
      <w:pPr>
        <w:pStyle w:val="aa"/>
        <w:widowControl w:val="0"/>
        <w:numPr>
          <w:ilvl w:val="0"/>
          <w:numId w:val="9"/>
        </w:numPr>
        <w:shd w:val="clear" w:color="auto" w:fill="FFFFFF"/>
        <w:tabs>
          <w:tab w:val="left" w:pos="583"/>
        </w:tabs>
        <w:suppressAutoHyphens/>
        <w:autoSpaceDE w:val="0"/>
        <w:spacing w:after="0" w:line="240" w:lineRule="auto"/>
        <w:ind w:left="284" w:right="1" w:firstLine="709"/>
        <w:jc w:val="both"/>
        <w:rPr>
          <w:rFonts w:ascii="Times New Roman" w:hAnsi="Times New Roman" w:cs="Times New Roman"/>
        </w:rPr>
      </w:pPr>
      <w:r w:rsidRPr="00D023D8">
        <w:rPr>
          <w:rFonts w:ascii="Times New Roman" w:hAnsi="Times New Roman" w:cs="Times New Roman"/>
          <w:color w:val="212121"/>
          <w:sz w:val="28"/>
          <w:szCs w:val="19"/>
          <w:lang w:val="uk-UA"/>
        </w:rPr>
        <w:t xml:space="preserve">Запрошує посадових осіб </w:t>
      </w:r>
      <w:r w:rsidRPr="00D023D8">
        <w:rPr>
          <w:rFonts w:ascii="Times New Roman" w:hAnsi="Times New Roman" w:cs="Times New Roman"/>
          <w:color w:val="000000"/>
          <w:sz w:val="28"/>
          <w:szCs w:val="19"/>
          <w:lang w:val="uk-UA"/>
        </w:rPr>
        <w:t>на засідання комісії.</w:t>
      </w:r>
    </w:p>
    <w:p w:rsidR="00D023D8" w:rsidRPr="00D023D8" w:rsidRDefault="00D023D8" w:rsidP="00D023D8">
      <w:pPr>
        <w:pStyle w:val="aa"/>
        <w:widowControl w:val="0"/>
        <w:numPr>
          <w:ilvl w:val="0"/>
          <w:numId w:val="9"/>
        </w:numPr>
        <w:shd w:val="clear" w:color="auto" w:fill="FFFFFF"/>
        <w:tabs>
          <w:tab w:val="left" w:pos="583"/>
        </w:tabs>
        <w:suppressAutoHyphens/>
        <w:autoSpaceDE w:val="0"/>
        <w:spacing w:after="0" w:line="240" w:lineRule="auto"/>
        <w:ind w:left="284" w:right="1" w:firstLine="709"/>
        <w:jc w:val="both"/>
        <w:rPr>
          <w:rFonts w:ascii="Times New Roman" w:hAnsi="Times New Roman" w:cs="Times New Roman"/>
        </w:rPr>
      </w:pPr>
      <w:r w:rsidRPr="00D023D8">
        <w:rPr>
          <w:rFonts w:ascii="Times New Roman" w:hAnsi="Times New Roman" w:cs="Times New Roman"/>
          <w:color w:val="212121"/>
          <w:sz w:val="28"/>
          <w:szCs w:val="19"/>
          <w:lang w:val="uk-UA"/>
        </w:rPr>
        <w:t xml:space="preserve">Відповідає за </w:t>
      </w:r>
      <w:r w:rsidRPr="00D023D8">
        <w:rPr>
          <w:rFonts w:ascii="Times New Roman" w:hAnsi="Times New Roman" w:cs="Times New Roman"/>
          <w:color w:val="000000"/>
          <w:sz w:val="28"/>
          <w:szCs w:val="19"/>
          <w:lang w:val="uk-UA"/>
        </w:rPr>
        <w:t>діловодство комісії, веде протокол комісії.</w:t>
      </w:r>
    </w:p>
    <w:p w:rsidR="00D023D8" w:rsidRPr="00D023D8" w:rsidRDefault="00D023D8" w:rsidP="00D023D8">
      <w:pPr>
        <w:shd w:val="clear" w:color="auto" w:fill="FFFFFF"/>
        <w:tabs>
          <w:tab w:val="left" w:pos="583"/>
        </w:tabs>
        <w:ind w:left="284" w:right="-992" w:firstLine="709"/>
        <w:jc w:val="both"/>
        <w:rPr>
          <w:rFonts w:ascii="Times New Roman" w:hAnsi="Times New Roman" w:cs="Times New Roman"/>
          <w:color w:val="000000"/>
          <w:spacing w:val="-11"/>
          <w:sz w:val="28"/>
          <w:szCs w:val="19"/>
          <w:u w:val="single"/>
          <w:lang w:val="uk-UA"/>
        </w:rPr>
      </w:pPr>
    </w:p>
    <w:p w:rsidR="00D023D8" w:rsidRPr="00D023D8" w:rsidRDefault="00D023D8" w:rsidP="00D023D8">
      <w:pPr>
        <w:shd w:val="clear" w:color="auto" w:fill="FFFFFF"/>
        <w:ind w:left="284" w:right="1" w:firstLine="709"/>
        <w:jc w:val="both"/>
        <w:rPr>
          <w:rFonts w:ascii="Times New Roman" w:hAnsi="Times New Roman" w:cs="Times New Roman"/>
          <w:u w:val="single"/>
        </w:rPr>
      </w:pPr>
      <w:r w:rsidRPr="00D023D8">
        <w:rPr>
          <w:rFonts w:ascii="Times New Roman" w:hAnsi="Times New Roman" w:cs="Times New Roman"/>
          <w:color w:val="000000"/>
          <w:spacing w:val="-1"/>
          <w:sz w:val="28"/>
          <w:szCs w:val="19"/>
          <w:u w:val="single"/>
          <w:lang w:val="uk-UA"/>
        </w:rPr>
        <w:t>Члени постійних комісій:</w:t>
      </w:r>
    </w:p>
    <w:p w:rsidR="00D023D8" w:rsidRPr="00D023D8" w:rsidRDefault="00D023D8" w:rsidP="00D023D8">
      <w:pPr>
        <w:pStyle w:val="aa"/>
        <w:widowControl w:val="0"/>
        <w:numPr>
          <w:ilvl w:val="0"/>
          <w:numId w:val="10"/>
        </w:numPr>
        <w:shd w:val="clear" w:color="auto" w:fill="FFFFFF"/>
        <w:tabs>
          <w:tab w:val="left" w:pos="284"/>
          <w:tab w:val="left" w:pos="578"/>
        </w:tabs>
        <w:suppressAutoHyphens/>
        <w:autoSpaceDE w:val="0"/>
        <w:spacing w:after="0" w:line="240" w:lineRule="auto"/>
        <w:ind w:left="284" w:right="1" w:firstLine="709"/>
        <w:jc w:val="both"/>
        <w:rPr>
          <w:rFonts w:ascii="Times New Roman" w:hAnsi="Times New Roman" w:cs="Times New Roman"/>
        </w:rPr>
      </w:pPr>
      <w:r w:rsidRPr="00D023D8">
        <w:rPr>
          <w:rFonts w:ascii="Times New Roman" w:hAnsi="Times New Roman" w:cs="Times New Roman"/>
          <w:color w:val="212121"/>
          <w:spacing w:val="1"/>
          <w:sz w:val="28"/>
          <w:szCs w:val="19"/>
          <w:lang w:val="uk-UA"/>
        </w:rPr>
        <w:t xml:space="preserve">Зобов'язані </w:t>
      </w:r>
      <w:r w:rsidRPr="00D023D8">
        <w:rPr>
          <w:rFonts w:ascii="Times New Roman" w:hAnsi="Times New Roman" w:cs="Times New Roman"/>
          <w:color w:val="000000"/>
          <w:spacing w:val="1"/>
          <w:sz w:val="28"/>
          <w:szCs w:val="19"/>
          <w:lang w:val="uk-UA"/>
        </w:rPr>
        <w:t xml:space="preserve">брати участь в діяльності комісій, підготовчих </w:t>
      </w:r>
      <w:r w:rsidRPr="00D023D8">
        <w:rPr>
          <w:rFonts w:ascii="Times New Roman" w:hAnsi="Times New Roman" w:cs="Times New Roman"/>
          <w:color w:val="212121"/>
          <w:spacing w:val="1"/>
          <w:sz w:val="28"/>
          <w:szCs w:val="19"/>
          <w:lang w:val="uk-UA"/>
        </w:rPr>
        <w:t xml:space="preserve">груп, </w:t>
      </w:r>
      <w:r w:rsidRPr="00D023D8">
        <w:rPr>
          <w:rFonts w:ascii="Times New Roman" w:hAnsi="Times New Roman" w:cs="Times New Roman"/>
          <w:color w:val="212121"/>
          <w:spacing w:val="-1"/>
          <w:sz w:val="28"/>
          <w:szCs w:val="19"/>
          <w:lang w:val="uk-UA"/>
        </w:rPr>
        <w:t xml:space="preserve">сприяти втіленню </w:t>
      </w:r>
      <w:r w:rsidRPr="00D023D8">
        <w:rPr>
          <w:rFonts w:ascii="Times New Roman" w:hAnsi="Times New Roman" w:cs="Times New Roman"/>
          <w:color w:val="000000"/>
          <w:spacing w:val="-1"/>
          <w:sz w:val="28"/>
          <w:szCs w:val="19"/>
          <w:lang w:val="uk-UA"/>
        </w:rPr>
        <w:t>в</w:t>
      </w:r>
      <w:r w:rsidRPr="00D023D8">
        <w:rPr>
          <w:rFonts w:ascii="Times New Roman" w:hAnsi="Times New Roman" w:cs="Times New Roman"/>
          <w:color w:val="212121"/>
          <w:spacing w:val="-1"/>
          <w:sz w:val="28"/>
          <w:szCs w:val="19"/>
          <w:lang w:val="uk-UA"/>
        </w:rPr>
        <w:t xml:space="preserve"> життя </w:t>
      </w:r>
      <w:r w:rsidRPr="00D023D8">
        <w:rPr>
          <w:rFonts w:ascii="Times New Roman" w:hAnsi="Times New Roman" w:cs="Times New Roman"/>
          <w:color w:val="000000"/>
          <w:spacing w:val="-1"/>
          <w:sz w:val="28"/>
          <w:szCs w:val="19"/>
          <w:lang w:val="uk-UA"/>
        </w:rPr>
        <w:t xml:space="preserve">рекомендацій комісії, здійснювати контроль за їх </w:t>
      </w:r>
      <w:r w:rsidRPr="00D023D8">
        <w:rPr>
          <w:rFonts w:ascii="Times New Roman" w:hAnsi="Times New Roman" w:cs="Times New Roman"/>
          <w:color w:val="000000"/>
          <w:sz w:val="28"/>
          <w:szCs w:val="19"/>
          <w:lang w:val="uk-UA"/>
        </w:rPr>
        <w:t>виконанням, виконувати доручення комісії.</w:t>
      </w:r>
    </w:p>
    <w:p w:rsidR="00D023D8" w:rsidRPr="00D023D8" w:rsidRDefault="00D023D8" w:rsidP="00D023D8">
      <w:pPr>
        <w:pStyle w:val="aa"/>
        <w:widowControl w:val="0"/>
        <w:numPr>
          <w:ilvl w:val="0"/>
          <w:numId w:val="10"/>
        </w:numPr>
        <w:shd w:val="clear" w:color="auto" w:fill="FFFFFF"/>
        <w:tabs>
          <w:tab w:val="left" w:pos="284"/>
          <w:tab w:val="left" w:pos="578"/>
        </w:tabs>
        <w:suppressAutoHyphens/>
        <w:autoSpaceDE w:val="0"/>
        <w:spacing w:before="10" w:after="0" w:line="240" w:lineRule="auto"/>
        <w:ind w:left="284" w:right="1" w:firstLine="709"/>
        <w:jc w:val="both"/>
        <w:rPr>
          <w:rFonts w:ascii="Times New Roman" w:hAnsi="Times New Roman" w:cs="Times New Roman"/>
        </w:rPr>
      </w:pPr>
      <w:r w:rsidRPr="00D023D8">
        <w:rPr>
          <w:rFonts w:ascii="Times New Roman" w:hAnsi="Times New Roman" w:cs="Times New Roman"/>
          <w:color w:val="000000"/>
          <w:spacing w:val="1"/>
          <w:sz w:val="28"/>
          <w:szCs w:val="19"/>
          <w:lang w:val="uk-UA"/>
        </w:rPr>
        <w:t xml:space="preserve">Користуються ухвальним голосом з усіх питань, які розглядаються </w:t>
      </w:r>
      <w:r w:rsidRPr="00D023D8">
        <w:rPr>
          <w:rFonts w:ascii="Times New Roman" w:hAnsi="Times New Roman" w:cs="Times New Roman"/>
          <w:color w:val="000000"/>
          <w:spacing w:val="-1"/>
          <w:sz w:val="28"/>
          <w:szCs w:val="19"/>
          <w:lang w:val="uk-UA"/>
        </w:rPr>
        <w:t xml:space="preserve">комісією, </w:t>
      </w:r>
      <w:r w:rsidRPr="00D023D8">
        <w:rPr>
          <w:rFonts w:ascii="Times New Roman" w:hAnsi="Times New Roman" w:cs="Times New Roman"/>
          <w:color w:val="212121"/>
          <w:spacing w:val="-1"/>
          <w:sz w:val="28"/>
          <w:szCs w:val="19"/>
          <w:lang w:val="uk-UA"/>
        </w:rPr>
        <w:t xml:space="preserve">пропонують </w:t>
      </w:r>
      <w:r w:rsidRPr="00D023D8">
        <w:rPr>
          <w:rFonts w:ascii="Times New Roman" w:hAnsi="Times New Roman" w:cs="Times New Roman"/>
          <w:color w:val="000000"/>
          <w:spacing w:val="-1"/>
          <w:sz w:val="28"/>
          <w:szCs w:val="19"/>
          <w:lang w:val="uk-UA"/>
        </w:rPr>
        <w:t xml:space="preserve">питання для вивчення і розгляду комісіями, </w:t>
      </w:r>
      <w:r w:rsidRPr="00D023D8">
        <w:rPr>
          <w:rFonts w:ascii="Times New Roman" w:hAnsi="Times New Roman" w:cs="Times New Roman"/>
          <w:color w:val="000000"/>
          <w:spacing w:val="-1"/>
          <w:sz w:val="28"/>
          <w:szCs w:val="19"/>
          <w:lang w:val="uk-UA" w:eastAsia="ru-RU"/>
        </w:rPr>
        <w:t xml:space="preserve">беруть </w:t>
      </w:r>
      <w:r w:rsidRPr="00D023D8">
        <w:rPr>
          <w:rFonts w:ascii="Times New Roman" w:hAnsi="Times New Roman" w:cs="Times New Roman"/>
          <w:color w:val="000000"/>
          <w:spacing w:val="-1"/>
          <w:sz w:val="28"/>
          <w:szCs w:val="19"/>
          <w:lang w:val="uk-UA"/>
        </w:rPr>
        <w:t xml:space="preserve">участь в їх </w:t>
      </w:r>
      <w:r w:rsidRPr="00D023D8">
        <w:rPr>
          <w:rFonts w:ascii="Times New Roman" w:hAnsi="Times New Roman" w:cs="Times New Roman"/>
          <w:color w:val="212121"/>
          <w:spacing w:val="-1"/>
          <w:sz w:val="28"/>
          <w:szCs w:val="19"/>
          <w:lang w:val="uk-UA"/>
        </w:rPr>
        <w:t xml:space="preserve">підготовці </w:t>
      </w:r>
      <w:r w:rsidRPr="00D023D8">
        <w:rPr>
          <w:rFonts w:ascii="Times New Roman" w:hAnsi="Times New Roman" w:cs="Times New Roman"/>
          <w:color w:val="000000"/>
          <w:spacing w:val="-1"/>
          <w:sz w:val="28"/>
          <w:szCs w:val="19"/>
          <w:lang w:val="uk-UA"/>
        </w:rPr>
        <w:t>та обговоренні.</w:t>
      </w:r>
    </w:p>
    <w:p w:rsidR="00D023D8" w:rsidRPr="00D023D8" w:rsidRDefault="00D023D8" w:rsidP="00D023D8">
      <w:pPr>
        <w:pStyle w:val="aa"/>
        <w:widowControl w:val="0"/>
        <w:numPr>
          <w:ilvl w:val="0"/>
          <w:numId w:val="10"/>
        </w:numPr>
        <w:shd w:val="clear" w:color="auto" w:fill="FFFFFF"/>
        <w:tabs>
          <w:tab w:val="left" w:pos="284"/>
          <w:tab w:val="left" w:pos="578"/>
        </w:tabs>
        <w:suppressAutoHyphens/>
        <w:autoSpaceDE w:val="0"/>
        <w:spacing w:before="10" w:after="0" w:line="240" w:lineRule="auto"/>
        <w:ind w:left="284" w:right="1" w:firstLine="709"/>
        <w:jc w:val="both"/>
        <w:rPr>
          <w:rFonts w:ascii="Times New Roman" w:hAnsi="Times New Roman" w:cs="Times New Roman"/>
        </w:rPr>
      </w:pPr>
      <w:r w:rsidRPr="00D023D8">
        <w:rPr>
          <w:rFonts w:ascii="Times New Roman" w:hAnsi="Times New Roman" w:cs="Times New Roman"/>
          <w:color w:val="000000"/>
          <w:sz w:val="28"/>
          <w:szCs w:val="19"/>
          <w:lang w:val="uk-UA"/>
        </w:rPr>
        <w:t>За дорученням комісії вивчають на місцях питання, які належать до ві</w:t>
      </w:r>
      <w:r w:rsidRPr="00D023D8">
        <w:rPr>
          <w:rFonts w:ascii="Times New Roman" w:hAnsi="Times New Roman" w:cs="Times New Roman"/>
          <w:color w:val="000000"/>
          <w:spacing w:val="-1"/>
          <w:sz w:val="28"/>
          <w:szCs w:val="19"/>
          <w:lang w:val="uk-UA"/>
        </w:rPr>
        <w:t>дання комісії, пропозиції та звернення державних, громадських органів, організацій, громадян, повідомляють про свої висновки, а також виконують інші дору</w:t>
      </w:r>
      <w:r w:rsidRPr="00D023D8">
        <w:rPr>
          <w:rFonts w:ascii="Times New Roman" w:hAnsi="Times New Roman" w:cs="Times New Roman"/>
          <w:color w:val="000000"/>
          <w:spacing w:val="-3"/>
          <w:sz w:val="28"/>
          <w:szCs w:val="19"/>
          <w:lang w:val="uk-UA"/>
        </w:rPr>
        <w:t>чення комісії.</w:t>
      </w:r>
    </w:p>
    <w:p w:rsidR="00D023D8" w:rsidRPr="00D023D8" w:rsidRDefault="00D023D8" w:rsidP="00D023D8">
      <w:pPr>
        <w:pStyle w:val="aa"/>
        <w:widowControl w:val="0"/>
        <w:numPr>
          <w:ilvl w:val="0"/>
          <w:numId w:val="10"/>
        </w:numPr>
        <w:shd w:val="clear" w:color="auto" w:fill="FFFFFF"/>
        <w:tabs>
          <w:tab w:val="left" w:pos="284"/>
          <w:tab w:val="left" w:pos="679"/>
        </w:tabs>
        <w:suppressAutoHyphens/>
        <w:autoSpaceDE w:val="0"/>
        <w:spacing w:after="0" w:line="240" w:lineRule="auto"/>
        <w:ind w:left="284" w:right="1" w:firstLine="709"/>
        <w:jc w:val="both"/>
        <w:rPr>
          <w:rFonts w:ascii="Times New Roman" w:hAnsi="Times New Roman" w:cs="Times New Roman"/>
          <w:color w:val="000000"/>
          <w:spacing w:val="-1"/>
          <w:sz w:val="28"/>
          <w:szCs w:val="19"/>
          <w:lang w:val="uk-UA"/>
        </w:rPr>
      </w:pPr>
      <w:r w:rsidRPr="00D023D8">
        <w:rPr>
          <w:rFonts w:ascii="Times New Roman" w:hAnsi="Times New Roman" w:cs="Times New Roman"/>
          <w:color w:val="000000"/>
          <w:spacing w:val="-1"/>
          <w:sz w:val="28"/>
          <w:szCs w:val="19"/>
          <w:lang w:val="uk-UA"/>
        </w:rPr>
        <w:t xml:space="preserve">Член постійної комісії, пропозиції якого не підтримані комісією, або не згодний з </w:t>
      </w:r>
      <w:r w:rsidRPr="00D023D8">
        <w:rPr>
          <w:rFonts w:ascii="Times New Roman" w:hAnsi="Times New Roman" w:cs="Times New Roman"/>
          <w:color w:val="212121"/>
          <w:sz w:val="28"/>
          <w:szCs w:val="19"/>
          <w:lang w:val="uk-UA"/>
        </w:rPr>
        <w:t xml:space="preserve">її </w:t>
      </w:r>
      <w:r w:rsidRPr="00D023D8">
        <w:rPr>
          <w:rFonts w:ascii="Times New Roman" w:hAnsi="Times New Roman" w:cs="Times New Roman"/>
          <w:color w:val="000000"/>
          <w:sz w:val="28"/>
          <w:szCs w:val="19"/>
          <w:lang w:val="uk-UA"/>
        </w:rPr>
        <w:t xml:space="preserve">рішенням, може викласти свою думку під час обговорення даного питання </w:t>
      </w:r>
      <w:r w:rsidRPr="00D023D8">
        <w:rPr>
          <w:rFonts w:ascii="Times New Roman" w:hAnsi="Times New Roman" w:cs="Times New Roman"/>
          <w:color w:val="000000"/>
          <w:spacing w:val="-1"/>
          <w:sz w:val="28"/>
          <w:szCs w:val="19"/>
          <w:lang w:val="uk-UA"/>
        </w:rPr>
        <w:t xml:space="preserve">на </w:t>
      </w:r>
      <w:r w:rsidRPr="00D023D8">
        <w:rPr>
          <w:rFonts w:ascii="Times New Roman" w:hAnsi="Times New Roman" w:cs="Times New Roman"/>
          <w:color w:val="212121"/>
          <w:spacing w:val="-1"/>
          <w:sz w:val="28"/>
          <w:szCs w:val="19"/>
          <w:lang w:val="uk-UA"/>
        </w:rPr>
        <w:t xml:space="preserve">сесії, </w:t>
      </w:r>
      <w:r w:rsidRPr="00D023D8">
        <w:rPr>
          <w:rFonts w:ascii="Times New Roman" w:hAnsi="Times New Roman" w:cs="Times New Roman"/>
          <w:color w:val="000000"/>
          <w:spacing w:val="-1"/>
          <w:sz w:val="28"/>
          <w:szCs w:val="19"/>
          <w:lang w:val="uk-UA"/>
        </w:rPr>
        <w:t xml:space="preserve">чи повідомити про неї в письмовій формі міського </w:t>
      </w:r>
      <w:r w:rsidRPr="00D023D8">
        <w:rPr>
          <w:rFonts w:ascii="Times New Roman" w:hAnsi="Times New Roman" w:cs="Times New Roman"/>
          <w:color w:val="212121"/>
          <w:spacing w:val="-1"/>
          <w:sz w:val="28"/>
          <w:szCs w:val="19"/>
          <w:lang w:val="uk-UA"/>
        </w:rPr>
        <w:t xml:space="preserve">голову. </w:t>
      </w:r>
      <w:r w:rsidRPr="00D023D8">
        <w:rPr>
          <w:rFonts w:ascii="Times New Roman" w:hAnsi="Times New Roman" w:cs="Times New Roman"/>
          <w:color w:val="000000"/>
          <w:spacing w:val="-1"/>
          <w:sz w:val="28"/>
          <w:szCs w:val="19"/>
          <w:lang w:val="uk-UA"/>
        </w:rPr>
        <w:t>На прохання депутата його думка може бути стисло викладена у протоколі постійної комісії.</w:t>
      </w:r>
    </w:p>
    <w:p w:rsidR="00D023D8" w:rsidRPr="00D023D8" w:rsidRDefault="00D023D8" w:rsidP="00D023D8">
      <w:pPr>
        <w:pStyle w:val="aa"/>
        <w:widowControl w:val="0"/>
        <w:numPr>
          <w:ilvl w:val="0"/>
          <w:numId w:val="10"/>
        </w:numPr>
        <w:shd w:val="clear" w:color="auto" w:fill="FFFFFF"/>
        <w:tabs>
          <w:tab w:val="left" w:pos="284"/>
          <w:tab w:val="left" w:pos="578"/>
        </w:tabs>
        <w:suppressAutoHyphens/>
        <w:autoSpaceDE w:val="0"/>
        <w:spacing w:before="10" w:after="0" w:line="240" w:lineRule="auto"/>
        <w:ind w:left="284" w:right="1" w:firstLine="709"/>
        <w:jc w:val="both"/>
        <w:rPr>
          <w:rFonts w:ascii="Times New Roman" w:hAnsi="Times New Roman" w:cs="Times New Roman"/>
          <w:lang w:val="uk-UA"/>
        </w:rPr>
      </w:pPr>
      <w:r w:rsidRPr="00D023D8">
        <w:rPr>
          <w:rFonts w:ascii="Times New Roman" w:hAnsi="Times New Roman" w:cs="Times New Roman"/>
          <w:color w:val="000000"/>
          <w:spacing w:val="-10"/>
          <w:sz w:val="28"/>
          <w:szCs w:val="19"/>
          <w:lang w:val="uk-UA"/>
        </w:rPr>
        <w:t>Н</w:t>
      </w:r>
      <w:r w:rsidRPr="00D023D8">
        <w:rPr>
          <w:rFonts w:ascii="Times New Roman" w:hAnsi="Times New Roman" w:cs="Times New Roman"/>
          <w:color w:val="000000"/>
          <w:spacing w:val="-1"/>
          <w:sz w:val="28"/>
          <w:szCs w:val="19"/>
          <w:lang w:val="uk-UA"/>
        </w:rPr>
        <w:t>а час засідань комісії, а також для виконання доручень комісії депутат звільня</w:t>
      </w:r>
      <w:r w:rsidRPr="00D023D8">
        <w:rPr>
          <w:rFonts w:ascii="Times New Roman" w:hAnsi="Times New Roman" w:cs="Times New Roman"/>
          <w:color w:val="000000"/>
          <w:spacing w:val="2"/>
          <w:sz w:val="28"/>
          <w:szCs w:val="19"/>
          <w:lang w:val="uk-UA"/>
        </w:rPr>
        <w:t xml:space="preserve">ється від виконання виробничих або службових обов'язків з відшкодуванням </w:t>
      </w:r>
      <w:r w:rsidRPr="00D023D8">
        <w:rPr>
          <w:rFonts w:ascii="Times New Roman" w:hAnsi="Times New Roman" w:cs="Times New Roman"/>
          <w:color w:val="000000"/>
          <w:sz w:val="28"/>
          <w:szCs w:val="19"/>
          <w:lang w:val="uk-UA"/>
        </w:rPr>
        <w:t xml:space="preserve"> середнього заробітку за основним місцем роботи та інших витрат, </w:t>
      </w:r>
      <w:r w:rsidRPr="00D023D8">
        <w:rPr>
          <w:rFonts w:ascii="Times New Roman" w:hAnsi="Times New Roman" w:cs="Times New Roman"/>
          <w:color w:val="000000"/>
          <w:sz w:val="28"/>
          <w:szCs w:val="19"/>
          <w:lang w:val="uk-UA" w:eastAsia="ru-RU"/>
        </w:rPr>
        <w:t>пов</w:t>
      </w:r>
      <w:r w:rsidRPr="00D023D8">
        <w:rPr>
          <w:rFonts w:ascii="Times New Roman" w:hAnsi="Times New Roman" w:cs="Times New Roman"/>
          <w:color w:val="000000"/>
          <w:sz w:val="28"/>
          <w:szCs w:val="19"/>
          <w:vertAlign w:val="superscript"/>
          <w:lang w:val="uk-UA" w:eastAsia="ru-RU"/>
        </w:rPr>
        <w:t>’</w:t>
      </w:r>
      <w:r w:rsidRPr="00D023D8">
        <w:rPr>
          <w:rFonts w:ascii="Times New Roman" w:hAnsi="Times New Roman" w:cs="Times New Roman"/>
          <w:color w:val="000000"/>
          <w:sz w:val="28"/>
          <w:szCs w:val="19"/>
          <w:lang w:val="uk-UA" w:eastAsia="ru-RU"/>
        </w:rPr>
        <w:t xml:space="preserve">язаних </w:t>
      </w:r>
      <w:r w:rsidRPr="00D023D8">
        <w:rPr>
          <w:rFonts w:ascii="Times New Roman" w:hAnsi="Times New Roman" w:cs="Times New Roman"/>
          <w:color w:val="000000"/>
          <w:spacing w:val="-1"/>
          <w:sz w:val="28"/>
          <w:szCs w:val="19"/>
          <w:lang w:val="uk-UA"/>
        </w:rPr>
        <w:t>з депутатською діяльністю, за рахунок міського бюджету.</w:t>
      </w:r>
    </w:p>
    <w:p w:rsidR="000F33BF" w:rsidRDefault="000F33BF" w:rsidP="000F33BF">
      <w:pPr>
        <w:shd w:val="clear" w:color="auto" w:fill="FFFFFF"/>
        <w:tabs>
          <w:tab w:val="left" w:pos="142"/>
          <w:tab w:val="left" w:pos="667"/>
        </w:tabs>
        <w:ind w:left="426" w:right="1" w:hanging="426"/>
        <w:jc w:val="center"/>
        <w:rPr>
          <w:color w:val="000000"/>
          <w:spacing w:val="-12"/>
          <w:sz w:val="28"/>
          <w:szCs w:val="19"/>
          <w:lang w:val="uk-UA"/>
        </w:rPr>
      </w:pPr>
    </w:p>
    <w:p w:rsidR="000F33BF" w:rsidRDefault="000F33BF" w:rsidP="000F33BF">
      <w:pPr>
        <w:ind w:firstLine="426"/>
        <w:jc w:val="both"/>
        <w:rPr>
          <w:lang w:val="uk-UA"/>
        </w:rPr>
      </w:pPr>
    </w:p>
    <w:p w:rsidR="000F33BF" w:rsidRDefault="000F33BF" w:rsidP="000F33BF">
      <w:pPr>
        <w:pStyle w:val="ad"/>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Директор юридичного </w:t>
      </w:r>
    </w:p>
    <w:p w:rsidR="000F33BF" w:rsidRDefault="000F33BF" w:rsidP="000F33BF">
      <w:pPr>
        <w:pStyle w:val="ad"/>
        <w:jc w:val="both"/>
      </w:pPr>
      <w:r>
        <w:rPr>
          <w:rFonts w:ascii="Times New Roman" w:hAnsi="Times New Roman" w:cs="Times New Roman"/>
          <w:sz w:val="28"/>
          <w:szCs w:val="28"/>
          <w:lang w:val="uk-UA" w:eastAsia="ru-RU"/>
        </w:rPr>
        <w:t>департаменту міської ради</w:t>
      </w: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t>Євгеній ЧЕРНИШ</w:t>
      </w:r>
    </w:p>
    <w:p w:rsidR="000F33BF" w:rsidRDefault="000F33BF" w:rsidP="000F33BF">
      <w:pPr>
        <w:pStyle w:val="ad"/>
        <w:jc w:val="both"/>
        <w:rPr>
          <w:rFonts w:ascii="Times New Roman" w:hAnsi="Times New Roman" w:cs="Times New Roman"/>
          <w:sz w:val="28"/>
          <w:szCs w:val="28"/>
          <w:lang w:val="uk-UA" w:eastAsia="ru-RU"/>
        </w:rPr>
      </w:pPr>
    </w:p>
    <w:p w:rsidR="000F33BF" w:rsidRDefault="000F33BF" w:rsidP="000F33BF">
      <w:pPr>
        <w:pStyle w:val="ad"/>
        <w:jc w:val="both"/>
        <w:rPr>
          <w:rFonts w:ascii="Times New Roman" w:hAnsi="Times New Roman" w:cs="Times New Roman"/>
          <w:sz w:val="28"/>
          <w:szCs w:val="28"/>
          <w:lang w:val="uk-UA" w:eastAsia="ru-RU"/>
        </w:rPr>
      </w:pPr>
    </w:p>
    <w:p w:rsidR="000F33BF" w:rsidRDefault="000F33BF" w:rsidP="000F33BF">
      <w:pPr>
        <w:pStyle w:val="ad"/>
        <w:jc w:val="both"/>
      </w:pPr>
      <w:r>
        <w:rPr>
          <w:rFonts w:ascii="Times New Roman" w:hAnsi="Times New Roman" w:cs="Times New Roman"/>
          <w:sz w:val="28"/>
          <w:szCs w:val="28"/>
          <w:lang w:val="uk-UA" w:eastAsia="ru-RU"/>
        </w:rPr>
        <w:t>Секретар міської ради</w:t>
      </w: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t>Галина ШИМАНСЬКА</w:t>
      </w:r>
    </w:p>
    <w:p w:rsidR="000F33BF" w:rsidRDefault="000F33BF" w:rsidP="000F33BF">
      <w:pPr>
        <w:ind w:right="-1008"/>
      </w:pPr>
    </w:p>
    <w:p w:rsidR="000F33BF" w:rsidRPr="000F33BF" w:rsidRDefault="000F33BF" w:rsidP="000F33BF">
      <w:pPr>
        <w:jc w:val="both"/>
        <w:rPr>
          <w:rFonts w:ascii="Times New Roman" w:hAnsi="Times New Roman" w:cs="Times New Roman"/>
          <w:sz w:val="28"/>
          <w:szCs w:val="28"/>
        </w:rPr>
      </w:pPr>
    </w:p>
    <w:p w:rsidR="000F33BF" w:rsidRDefault="000F33BF">
      <w:pPr>
        <w:rPr>
          <w:lang w:val="uk-UA"/>
        </w:rPr>
      </w:pPr>
      <w:r>
        <w:rPr>
          <w:lang w:val="uk-UA"/>
        </w:rPr>
        <w:br w:type="page"/>
      </w:r>
    </w:p>
    <w:p w:rsidR="000F33BF" w:rsidRDefault="000F33BF" w:rsidP="000F33BF">
      <w:pPr>
        <w:ind w:left="502"/>
        <w:contextualSpacing/>
        <w:jc w:val="center"/>
        <w:rPr>
          <w:rFonts w:ascii="Times New Roman" w:hAnsi="Times New Roman" w:cs="Times New Roman"/>
          <w:b/>
          <w:sz w:val="28"/>
          <w:szCs w:val="28"/>
          <w:lang w:val="uk-UA"/>
        </w:rPr>
      </w:pPr>
      <w:proofErr w:type="spellStart"/>
      <w:r w:rsidRPr="000F33BF">
        <w:rPr>
          <w:rFonts w:ascii="Times New Roman" w:hAnsi="Times New Roman" w:cs="Times New Roman"/>
          <w:b/>
          <w:sz w:val="28"/>
          <w:szCs w:val="28"/>
          <w:lang w:val="uk-UA"/>
        </w:rPr>
        <w:lastRenderedPageBreak/>
        <w:t>Обгрунтування</w:t>
      </w:r>
      <w:proofErr w:type="spellEnd"/>
      <w:r w:rsidRPr="000F33BF">
        <w:rPr>
          <w:rFonts w:ascii="Times New Roman" w:hAnsi="Times New Roman" w:cs="Times New Roman"/>
          <w:b/>
          <w:sz w:val="28"/>
          <w:szCs w:val="28"/>
          <w:lang w:val="uk-UA"/>
        </w:rPr>
        <w:t xml:space="preserve"> </w:t>
      </w:r>
    </w:p>
    <w:p w:rsidR="000F33BF" w:rsidRPr="000F33BF" w:rsidRDefault="000F33BF" w:rsidP="000F33BF">
      <w:pPr>
        <w:ind w:left="502"/>
        <w:contextualSpacing/>
        <w:jc w:val="center"/>
        <w:rPr>
          <w:rFonts w:ascii="Times New Roman" w:eastAsia="Times New Roman" w:hAnsi="Times New Roman" w:cs="Times New Roman"/>
          <w:sz w:val="28"/>
          <w:szCs w:val="28"/>
          <w:lang w:val="uk-UA" w:eastAsia="ru-RU" w:bidi="ar-SA"/>
        </w:rPr>
      </w:pPr>
      <w:r w:rsidRPr="000F33BF">
        <w:rPr>
          <w:rFonts w:ascii="Times New Roman" w:hAnsi="Times New Roman" w:cs="Times New Roman"/>
          <w:sz w:val="28"/>
          <w:szCs w:val="28"/>
          <w:lang w:val="uk-UA"/>
        </w:rPr>
        <w:t xml:space="preserve">до </w:t>
      </w:r>
      <w:proofErr w:type="spellStart"/>
      <w:r w:rsidRPr="000F33BF">
        <w:rPr>
          <w:rFonts w:ascii="Times New Roman" w:hAnsi="Times New Roman" w:cs="Times New Roman"/>
          <w:sz w:val="28"/>
          <w:szCs w:val="28"/>
          <w:lang w:val="uk-UA"/>
        </w:rPr>
        <w:t>проєкту</w:t>
      </w:r>
      <w:proofErr w:type="spellEnd"/>
      <w:r w:rsidRPr="000F33BF">
        <w:rPr>
          <w:rFonts w:ascii="Times New Roman" w:hAnsi="Times New Roman" w:cs="Times New Roman"/>
          <w:sz w:val="28"/>
          <w:szCs w:val="28"/>
          <w:lang w:val="uk-UA"/>
        </w:rPr>
        <w:t xml:space="preserve"> рішення «</w:t>
      </w:r>
      <w:r w:rsidRPr="000F33BF">
        <w:rPr>
          <w:rFonts w:ascii="Times New Roman" w:eastAsia="Times New Roman" w:hAnsi="Times New Roman" w:cs="Times New Roman"/>
          <w:sz w:val="28"/>
          <w:szCs w:val="28"/>
          <w:lang w:val="uk-UA" w:eastAsia="ru-RU" w:bidi="ar-SA"/>
        </w:rPr>
        <w:t>Про затвердження Положення про постійні</w:t>
      </w:r>
    </w:p>
    <w:p w:rsidR="000F33BF" w:rsidRDefault="000F33BF" w:rsidP="000F33BF">
      <w:pPr>
        <w:ind w:left="502"/>
        <w:contextualSpacing/>
        <w:jc w:val="center"/>
        <w:rPr>
          <w:rFonts w:ascii="Times New Roman" w:eastAsia="Times New Roman" w:hAnsi="Times New Roman" w:cs="Times New Roman"/>
          <w:sz w:val="28"/>
          <w:szCs w:val="28"/>
          <w:lang w:val="uk-UA" w:eastAsia="ru-RU" w:bidi="ar-SA"/>
        </w:rPr>
      </w:pPr>
      <w:r w:rsidRPr="000F33BF">
        <w:rPr>
          <w:rFonts w:ascii="Times New Roman" w:eastAsia="Times New Roman" w:hAnsi="Times New Roman" w:cs="Times New Roman"/>
          <w:sz w:val="28"/>
          <w:szCs w:val="28"/>
          <w:lang w:val="uk-UA" w:eastAsia="ru-RU" w:bidi="ar-SA"/>
        </w:rPr>
        <w:t>комісії Житомирської міської ради восьмого скликання в новій редакції»</w:t>
      </w:r>
    </w:p>
    <w:p w:rsidR="000F33BF" w:rsidRDefault="000F33BF" w:rsidP="000F33BF">
      <w:pPr>
        <w:ind w:left="502"/>
        <w:contextualSpacing/>
        <w:jc w:val="center"/>
        <w:rPr>
          <w:rFonts w:ascii="Times New Roman" w:eastAsia="Times New Roman" w:hAnsi="Times New Roman" w:cs="Times New Roman"/>
          <w:sz w:val="28"/>
          <w:szCs w:val="28"/>
          <w:lang w:val="uk-UA" w:eastAsia="ru-RU" w:bidi="ar-SA"/>
        </w:rPr>
      </w:pPr>
    </w:p>
    <w:p w:rsidR="000F33BF" w:rsidRDefault="000F33BF" w:rsidP="000F33BF">
      <w:pPr>
        <w:ind w:left="502" w:firstLine="916"/>
        <w:contextualSpacing/>
        <w:jc w:val="both"/>
        <w:rPr>
          <w:rFonts w:ascii="Times New Roman" w:eastAsia="Times New Roman" w:hAnsi="Times New Roman" w:cs="Times New Roman"/>
          <w:sz w:val="28"/>
          <w:szCs w:val="28"/>
          <w:lang w:val="uk-UA" w:eastAsia="ru-RU" w:bidi="ar-SA"/>
        </w:rPr>
      </w:pPr>
      <w:r>
        <w:rPr>
          <w:rFonts w:ascii="Times New Roman" w:eastAsia="Times New Roman" w:hAnsi="Times New Roman" w:cs="Times New Roman"/>
          <w:sz w:val="28"/>
          <w:szCs w:val="28"/>
          <w:lang w:val="uk-UA" w:eastAsia="ru-RU" w:bidi="ar-SA"/>
        </w:rPr>
        <w:t xml:space="preserve">Зазначений </w:t>
      </w:r>
      <w:proofErr w:type="spellStart"/>
      <w:r>
        <w:rPr>
          <w:rFonts w:ascii="Times New Roman" w:eastAsia="Times New Roman" w:hAnsi="Times New Roman" w:cs="Times New Roman"/>
          <w:sz w:val="28"/>
          <w:szCs w:val="28"/>
          <w:lang w:val="uk-UA" w:eastAsia="ru-RU" w:bidi="ar-SA"/>
        </w:rPr>
        <w:t>проєкт</w:t>
      </w:r>
      <w:proofErr w:type="spellEnd"/>
      <w:r>
        <w:rPr>
          <w:rFonts w:ascii="Times New Roman" w:eastAsia="Times New Roman" w:hAnsi="Times New Roman" w:cs="Times New Roman"/>
          <w:sz w:val="28"/>
          <w:szCs w:val="28"/>
          <w:lang w:val="uk-UA" w:eastAsia="ru-RU" w:bidi="ar-SA"/>
        </w:rPr>
        <w:t xml:space="preserve"> рішення підготовлено з урахуванням потреби належного та своєчасного здійснення постійними комісіями визначених повноважень з урахуванням дистанційних технологій, що відповідає сучасним тенденціям розвитку належного урядування. </w:t>
      </w:r>
    </w:p>
    <w:p w:rsidR="007F5C0B" w:rsidRDefault="007F5C0B" w:rsidP="000F33BF">
      <w:pPr>
        <w:ind w:left="502" w:firstLine="916"/>
        <w:contextualSpacing/>
        <w:jc w:val="both"/>
        <w:rPr>
          <w:rFonts w:ascii="Times New Roman" w:eastAsia="Times New Roman" w:hAnsi="Times New Roman" w:cs="Times New Roman"/>
          <w:sz w:val="28"/>
          <w:szCs w:val="28"/>
          <w:lang w:val="uk-UA" w:eastAsia="ru-RU" w:bidi="ar-SA"/>
        </w:rPr>
      </w:pPr>
      <w:r>
        <w:rPr>
          <w:rFonts w:ascii="Times New Roman" w:eastAsia="Times New Roman" w:hAnsi="Times New Roman" w:cs="Times New Roman"/>
          <w:sz w:val="28"/>
          <w:szCs w:val="28"/>
          <w:lang w:val="uk-UA" w:eastAsia="ru-RU" w:bidi="ar-SA"/>
        </w:rPr>
        <w:t>Зміни, порівняно з чинними нормами Положення наведено у таблиці нижче:</w:t>
      </w:r>
    </w:p>
    <w:p w:rsidR="007F5C0B" w:rsidRDefault="007F5C0B" w:rsidP="000F33BF">
      <w:pPr>
        <w:ind w:left="502" w:firstLine="916"/>
        <w:contextualSpacing/>
        <w:jc w:val="both"/>
        <w:rPr>
          <w:rFonts w:ascii="Times New Roman" w:eastAsia="Times New Roman" w:hAnsi="Times New Roman" w:cs="Times New Roman"/>
          <w:sz w:val="28"/>
          <w:szCs w:val="28"/>
          <w:lang w:val="uk-UA" w:eastAsia="ru-RU" w:bidi="ar-SA"/>
        </w:rPr>
      </w:pPr>
    </w:p>
    <w:tbl>
      <w:tblPr>
        <w:tblStyle w:val="ae"/>
        <w:tblW w:w="0" w:type="auto"/>
        <w:tblInd w:w="502" w:type="dxa"/>
        <w:tblLook w:val="04A0" w:firstRow="1" w:lastRow="0" w:firstColumn="1" w:lastColumn="0" w:noHBand="0" w:noVBand="1"/>
      </w:tblPr>
      <w:tblGrid>
        <w:gridCol w:w="599"/>
        <w:gridCol w:w="4110"/>
        <w:gridCol w:w="4643"/>
      </w:tblGrid>
      <w:tr w:rsidR="007F5C0B" w:rsidTr="007F5C0B">
        <w:tc>
          <w:tcPr>
            <w:tcW w:w="599" w:type="dxa"/>
          </w:tcPr>
          <w:p w:rsidR="007F5C0B" w:rsidRDefault="007F5C0B" w:rsidP="000F33BF">
            <w:pPr>
              <w:contextualSpacing/>
              <w:jc w:val="both"/>
              <w:rPr>
                <w:rFonts w:ascii="Times New Roman" w:eastAsia="Times New Roman" w:hAnsi="Times New Roman" w:cs="Times New Roman"/>
                <w:sz w:val="28"/>
                <w:szCs w:val="28"/>
                <w:lang w:val="uk-UA" w:eastAsia="ru-RU" w:bidi="ar-SA"/>
              </w:rPr>
            </w:pPr>
            <w:r>
              <w:rPr>
                <w:rFonts w:ascii="Times New Roman" w:eastAsia="Times New Roman" w:hAnsi="Times New Roman" w:cs="Times New Roman"/>
                <w:sz w:val="28"/>
                <w:szCs w:val="28"/>
                <w:lang w:val="uk-UA" w:eastAsia="ru-RU" w:bidi="ar-SA"/>
              </w:rPr>
              <w:t>№</w:t>
            </w:r>
          </w:p>
        </w:tc>
        <w:tc>
          <w:tcPr>
            <w:tcW w:w="4110" w:type="dxa"/>
          </w:tcPr>
          <w:p w:rsidR="007F5C0B" w:rsidRDefault="007F5C0B" w:rsidP="000F33BF">
            <w:pPr>
              <w:contextualSpacing/>
              <w:jc w:val="both"/>
              <w:rPr>
                <w:rFonts w:ascii="Times New Roman" w:eastAsia="Times New Roman" w:hAnsi="Times New Roman" w:cs="Times New Roman"/>
                <w:sz w:val="28"/>
                <w:szCs w:val="28"/>
                <w:lang w:val="uk-UA" w:eastAsia="ru-RU" w:bidi="ar-SA"/>
              </w:rPr>
            </w:pPr>
            <w:r>
              <w:rPr>
                <w:rFonts w:ascii="Times New Roman" w:eastAsia="Times New Roman" w:hAnsi="Times New Roman" w:cs="Times New Roman"/>
                <w:sz w:val="28"/>
                <w:szCs w:val="28"/>
                <w:lang w:val="uk-UA" w:eastAsia="ru-RU" w:bidi="ar-SA"/>
              </w:rPr>
              <w:t>Чинна редакція</w:t>
            </w:r>
          </w:p>
        </w:tc>
        <w:tc>
          <w:tcPr>
            <w:tcW w:w="4643" w:type="dxa"/>
          </w:tcPr>
          <w:p w:rsidR="007F5C0B" w:rsidRDefault="007F5C0B" w:rsidP="000F33BF">
            <w:pPr>
              <w:contextualSpacing/>
              <w:jc w:val="both"/>
              <w:rPr>
                <w:rFonts w:ascii="Times New Roman" w:eastAsia="Times New Roman" w:hAnsi="Times New Roman" w:cs="Times New Roman"/>
                <w:sz w:val="28"/>
                <w:szCs w:val="28"/>
                <w:lang w:val="uk-UA" w:eastAsia="ru-RU" w:bidi="ar-SA"/>
              </w:rPr>
            </w:pPr>
            <w:r>
              <w:rPr>
                <w:rFonts w:ascii="Times New Roman" w:eastAsia="Times New Roman" w:hAnsi="Times New Roman" w:cs="Times New Roman"/>
                <w:sz w:val="28"/>
                <w:szCs w:val="28"/>
                <w:lang w:val="uk-UA" w:eastAsia="ru-RU" w:bidi="ar-SA"/>
              </w:rPr>
              <w:t>Нова редакція</w:t>
            </w:r>
          </w:p>
        </w:tc>
      </w:tr>
      <w:tr w:rsidR="007F5C0B" w:rsidRPr="00441351" w:rsidTr="007F5C0B">
        <w:tc>
          <w:tcPr>
            <w:tcW w:w="599" w:type="dxa"/>
          </w:tcPr>
          <w:p w:rsidR="007F5C0B" w:rsidRDefault="007F5C0B" w:rsidP="000F33BF">
            <w:pPr>
              <w:contextualSpacing/>
              <w:jc w:val="both"/>
              <w:rPr>
                <w:rFonts w:ascii="Times New Roman" w:eastAsia="Times New Roman" w:hAnsi="Times New Roman" w:cs="Times New Roman"/>
                <w:sz w:val="28"/>
                <w:szCs w:val="28"/>
                <w:lang w:val="uk-UA" w:eastAsia="ru-RU" w:bidi="ar-SA"/>
              </w:rPr>
            </w:pPr>
            <w:r>
              <w:rPr>
                <w:rFonts w:ascii="Times New Roman" w:eastAsia="Times New Roman" w:hAnsi="Times New Roman" w:cs="Times New Roman"/>
                <w:sz w:val="28"/>
                <w:szCs w:val="28"/>
                <w:lang w:val="uk-UA" w:eastAsia="ru-RU" w:bidi="ar-SA"/>
              </w:rPr>
              <w:t>1</w:t>
            </w:r>
          </w:p>
        </w:tc>
        <w:tc>
          <w:tcPr>
            <w:tcW w:w="4110" w:type="dxa"/>
          </w:tcPr>
          <w:p w:rsidR="007F5C0B" w:rsidRPr="002D2BDB" w:rsidRDefault="007F5C0B" w:rsidP="007F5C0B">
            <w:pPr>
              <w:pStyle w:val="ad"/>
              <w:suppressAutoHyphens w:val="0"/>
              <w:ind w:left="175"/>
              <w:jc w:val="both"/>
              <w:rPr>
                <w:rFonts w:ascii="Times New Roman" w:hAnsi="Times New Roman" w:cs="Times New Roman"/>
                <w:sz w:val="28"/>
                <w:szCs w:val="28"/>
                <w:u w:val="single"/>
                <w:lang w:val="uk-UA"/>
              </w:rPr>
            </w:pPr>
            <w:r w:rsidRPr="002D2BDB">
              <w:rPr>
                <w:rFonts w:ascii="Times New Roman" w:hAnsi="Times New Roman" w:cs="Times New Roman"/>
                <w:sz w:val="28"/>
                <w:szCs w:val="28"/>
                <w:u w:val="single"/>
                <w:lang w:val="uk-UA"/>
              </w:rPr>
              <w:t>Розділ 4</w:t>
            </w:r>
          </w:p>
          <w:p w:rsidR="007F5C0B" w:rsidRPr="002D2BDB" w:rsidRDefault="007F5C0B" w:rsidP="007F5C0B">
            <w:pPr>
              <w:pStyle w:val="ad"/>
              <w:suppressAutoHyphens w:val="0"/>
              <w:ind w:left="175"/>
              <w:jc w:val="both"/>
              <w:rPr>
                <w:rFonts w:ascii="Times New Roman" w:hAnsi="Times New Roman" w:cs="Times New Roman"/>
                <w:sz w:val="28"/>
                <w:szCs w:val="28"/>
                <w:lang w:val="uk-UA"/>
              </w:rPr>
            </w:pPr>
            <w:r w:rsidRPr="002D2BDB">
              <w:rPr>
                <w:rFonts w:ascii="Times New Roman" w:hAnsi="Times New Roman" w:cs="Times New Roman"/>
                <w:sz w:val="28"/>
                <w:szCs w:val="28"/>
                <w:lang w:val="uk-UA"/>
              </w:rPr>
              <w:t xml:space="preserve">1. Постійні комісії проводять засідання у будинку міської ради (місто Житомир, майдан </w:t>
            </w:r>
            <w:proofErr w:type="spellStart"/>
            <w:r w:rsidRPr="002D2BDB">
              <w:rPr>
                <w:rFonts w:ascii="Times New Roman" w:hAnsi="Times New Roman" w:cs="Times New Roman"/>
                <w:sz w:val="28"/>
                <w:szCs w:val="28"/>
                <w:lang w:val="uk-UA"/>
              </w:rPr>
              <w:t>ім.С.П.Корольова</w:t>
            </w:r>
            <w:proofErr w:type="spellEnd"/>
            <w:r w:rsidRPr="002D2BDB">
              <w:rPr>
                <w:rFonts w:ascii="Times New Roman" w:hAnsi="Times New Roman" w:cs="Times New Roman"/>
                <w:sz w:val="28"/>
                <w:szCs w:val="28"/>
                <w:lang w:val="uk-UA"/>
              </w:rPr>
              <w:t>, 4/2).</w:t>
            </w:r>
          </w:p>
          <w:p w:rsidR="007F5C0B" w:rsidRPr="002D2BDB" w:rsidRDefault="007F5C0B" w:rsidP="007F5C0B">
            <w:pPr>
              <w:ind w:left="175"/>
              <w:contextualSpacing/>
              <w:jc w:val="both"/>
              <w:rPr>
                <w:rFonts w:ascii="Times New Roman" w:eastAsia="Times New Roman" w:hAnsi="Times New Roman" w:cs="Times New Roman"/>
                <w:sz w:val="28"/>
                <w:szCs w:val="28"/>
                <w:lang w:val="uk-UA" w:eastAsia="ru-RU" w:bidi="ar-SA"/>
              </w:rPr>
            </w:pPr>
          </w:p>
        </w:tc>
        <w:tc>
          <w:tcPr>
            <w:tcW w:w="4643" w:type="dxa"/>
          </w:tcPr>
          <w:p w:rsidR="007F5C0B" w:rsidRPr="002D2BDB" w:rsidRDefault="007F5C0B" w:rsidP="007F5C0B">
            <w:pPr>
              <w:pStyle w:val="ad"/>
              <w:suppressAutoHyphens w:val="0"/>
              <w:ind w:left="360"/>
              <w:jc w:val="both"/>
              <w:rPr>
                <w:rFonts w:ascii="Times New Roman" w:hAnsi="Times New Roman" w:cs="Times New Roman"/>
                <w:sz w:val="28"/>
                <w:szCs w:val="28"/>
                <w:u w:val="single"/>
                <w:lang w:val="uk-UA"/>
              </w:rPr>
            </w:pPr>
            <w:r w:rsidRPr="002D2BDB">
              <w:rPr>
                <w:rFonts w:ascii="Times New Roman" w:hAnsi="Times New Roman" w:cs="Times New Roman"/>
                <w:sz w:val="28"/>
                <w:szCs w:val="28"/>
                <w:u w:val="single"/>
                <w:lang w:val="uk-UA"/>
              </w:rPr>
              <w:t>Розділ 4</w:t>
            </w:r>
          </w:p>
          <w:p w:rsidR="007F5C0B" w:rsidRPr="002D2BDB" w:rsidRDefault="007F5C0B" w:rsidP="007F5C0B">
            <w:pPr>
              <w:tabs>
                <w:tab w:val="left" w:pos="993"/>
              </w:tabs>
              <w:spacing w:after="120"/>
              <w:ind w:right="142" w:firstLine="34"/>
              <w:jc w:val="both"/>
              <w:rPr>
                <w:rFonts w:ascii="Times New Roman" w:hAnsi="Times New Roman" w:cs="Times New Roman"/>
                <w:sz w:val="28"/>
                <w:szCs w:val="28"/>
                <w:lang w:val="uk-UA"/>
              </w:rPr>
            </w:pPr>
            <w:r w:rsidRPr="002D2BDB">
              <w:rPr>
                <w:rFonts w:ascii="Times New Roman" w:hAnsi="Times New Roman" w:cs="Times New Roman"/>
                <w:sz w:val="28"/>
                <w:szCs w:val="28"/>
                <w:lang w:val="uk-UA"/>
              </w:rPr>
              <w:t>1. Постійні комісії проводять засідання, як правило, у будинку міської ради (місто Житомир, майдан ім..С.П.Корольова 4/2), з можливістю використання, у разі необхідності, дистанційних технологій.</w:t>
            </w:r>
          </w:p>
          <w:p w:rsidR="007F5C0B" w:rsidRPr="002D2BDB" w:rsidRDefault="007F5C0B" w:rsidP="000F33BF">
            <w:pPr>
              <w:contextualSpacing/>
              <w:jc w:val="both"/>
              <w:rPr>
                <w:rFonts w:ascii="Times New Roman" w:eastAsia="Times New Roman" w:hAnsi="Times New Roman" w:cs="Times New Roman"/>
                <w:sz w:val="28"/>
                <w:szCs w:val="28"/>
                <w:lang w:val="uk-UA" w:eastAsia="ru-RU" w:bidi="ar-SA"/>
              </w:rPr>
            </w:pPr>
          </w:p>
        </w:tc>
      </w:tr>
      <w:tr w:rsidR="007F5C0B" w:rsidRPr="00441351" w:rsidTr="007F5C0B">
        <w:tc>
          <w:tcPr>
            <w:tcW w:w="599" w:type="dxa"/>
          </w:tcPr>
          <w:p w:rsidR="007F5C0B" w:rsidRDefault="002D2BDB" w:rsidP="000F33BF">
            <w:pPr>
              <w:contextualSpacing/>
              <w:jc w:val="both"/>
              <w:rPr>
                <w:rFonts w:ascii="Times New Roman" w:eastAsia="Times New Roman" w:hAnsi="Times New Roman" w:cs="Times New Roman"/>
                <w:sz w:val="28"/>
                <w:szCs w:val="28"/>
                <w:lang w:val="uk-UA" w:eastAsia="ru-RU" w:bidi="ar-SA"/>
              </w:rPr>
            </w:pPr>
            <w:r>
              <w:rPr>
                <w:rFonts w:ascii="Times New Roman" w:eastAsia="Times New Roman" w:hAnsi="Times New Roman" w:cs="Times New Roman"/>
                <w:sz w:val="28"/>
                <w:szCs w:val="28"/>
                <w:lang w:val="uk-UA" w:eastAsia="ru-RU" w:bidi="ar-SA"/>
              </w:rPr>
              <w:t>2</w:t>
            </w:r>
          </w:p>
        </w:tc>
        <w:tc>
          <w:tcPr>
            <w:tcW w:w="4110" w:type="dxa"/>
          </w:tcPr>
          <w:p w:rsidR="007F5C0B" w:rsidRPr="002D2BDB" w:rsidRDefault="007F5C0B" w:rsidP="007F5C0B">
            <w:pPr>
              <w:pStyle w:val="ad"/>
              <w:suppressAutoHyphens w:val="0"/>
              <w:ind w:left="175"/>
              <w:jc w:val="both"/>
              <w:rPr>
                <w:rFonts w:ascii="Times New Roman" w:hAnsi="Times New Roman" w:cs="Times New Roman"/>
                <w:sz w:val="28"/>
                <w:szCs w:val="28"/>
                <w:u w:val="single"/>
                <w:lang w:val="uk-UA"/>
              </w:rPr>
            </w:pPr>
            <w:r w:rsidRPr="002D2BDB">
              <w:rPr>
                <w:rFonts w:ascii="Times New Roman" w:hAnsi="Times New Roman" w:cs="Times New Roman"/>
                <w:sz w:val="28"/>
                <w:szCs w:val="28"/>
                <w:u w:val="single"/>
                <w:lang w:val="uk-UA"/>
              </w:rPr>
              <w:t>Розділ 4</w:t>
            </w:r>
          </w:p>
          <w:p w:rsidR="007F5C0B" w:rsidRPr="002D2BDB" w:rsidRDefault="007F5C0B" w:rsidP="007F5C0B">
            <w:pPr>
              <w:pStyle w:val="ad"/>
              <w:suppressAutoHyphens w:val="0"/>
              <w:ind w:left="175"/>
              <w:jc w:val="both"/>
              <w:rPr>
                <w:rFonts w:ascii="Times New Roman" w:hAnsi="Times New Roman" w:cs="Times New Roman"/>
                <w:color w:val="000000"/>
                <w:sz w:val="28"/>
                <w:szCs w:val="28"/>
                <w:lang w:val="uk-UA"/>
              </w:rPr>
            </w:pPr>
            <w:r w:rsidRPr="002D2BDB">
              <w:rPr>
                <w:rFonts w:ascii="Times New Roman" w:hAnsi="Times New Roman" w:cs="Times New Roman"/>
                <w:sz w:val="28"/>
                <w:szCs w:val="28"/>
                <w:lang w:val="uk-UA"/>
              </w:rPr>
              <w:t>6. У</w:t>
            </w:r>
            <w:r w:rsidRPr="002D2BDB">
              <w:rPr>
                <w:rFonts w:ascii="Times New Roman" w:hAnsi="Times New Roman" w:cs="Times New Roman"/>
                <w:color w:val="000000"/>
                <w:spacing w:val="-5"/>
                <w:sz w:val="28"/>
                <w:szCs w:val="28"/>
                <w:lang w:val="uk-UA"/>
              </w:rPr>
              <w:t xml:space="preserve"> разі неможливості прибуття на засідання член комісії завчасно повідомляє про це голову постійної комісії.</w:t>
            </w:r>
          </w:p>
          <w:p w:rsidR="007F5C0B" w:rsidRPr="002D2BDB" w:rsidRDefault="007F5C0B" w:rsidP="007F5C0B">
            <w:pPr>
              <w:pStyle w:val="ad"/>
              <w:suppressAutoHyphens w:val="0"/>
              <w:ind w:left="175"/>
              <w:jc w:val="both"/>
              <w:rPr>
                <w:rFonts w:ascii="Times New Roman" w:hAnsi="Times New Roman" w:cs="Times New Roman"/>
                <w:sz w:val="28"/>
                <w:szCs w:val="28"/>
                <w:u w:val="single"/>
                <w:lang w:val="uk-UA"/>
              </w:rPr>
            </w:pPr>
          </w:p>
          <w:p w:rsidR="007F5C0B" w:rsidRPr="002D2BDB" w:rsidRDefault="007F5C0B" w:rsidP="007F5C0B">
            <w:pPr>
              <w:ind w:left="175"/>
              <w:contextualSpacing/>
              <w:jc w:val="both"/>
              <w:rPr>
                <w:rFonts w:ascii="Times New Roman" w:eastAsia="Times New Roman" w:hAnsi="Times New Roman" w:cs="Times New Roman"/>
                <w:sz w:val="28"/>
                <w:szCs w:val="28"/>
                <w:lang w:val="uk-UA" w:eastAsia="ru-RU" w:bidi="ar-SA"/>
              </w:rPr>
            </w:pPr>
          </w:p>
        </w:tc>
        <w:tc>
          <w:tcPr>
            <w:tcW w:w="4643" w:type="dxa"/>
          </w:tcPr>
          <w:p w:rsidR="007F5C0B" w:rsidRPr="002D2BDB" w:rsidRDefault="007F5C0B" w:rsidP="007F5C0B">
            <w:pPr>
              <w:pStyle w:val="ad"/>
              <w:suppressAutoHyphens w:val="0"/>
              <w:ind w:left="360"/>
              <w:jc w:val="both"/>
              <w:rPr>
                <w:rFonts w:ascii="Times New Roman" w:hAnsi="Times New Roman" w:cs="Times New Roman"/>
                <w:sz w:val="28"/>
                <w:szCs w:val="28"/>
                <w:u w:val="single"/>
                <w:lang w:val="uk-UA"/>
              </w:rPr>
            </w:pPr>
            <w:r w:rsidRPr="002D2BDB">
              <w:rPr>
                <w:rFonts w:ascii="Times New Roman" w:hAnsi="Times New Roman" w:cs="Times New Roman"/>
                <w:sz w:val="28"/>
                <w:szCs w:val="28"/>
                <w:u w:val="single"/>
                <w:lang w:val="uk-UA"/>
              </w:rPr>
              <w:t>Розділ 4</w:t>
            </w:r>
          </w:p>
          <w:p w:rsidR="007F5C0B" w:rsidRPr="002D2BDB" w:rsidRDefault="007F5C0B" w:rsidP="007F5C0B">
            <w:pPr>
              <w:contextualSpacing/>
              <w:jc w:val="both"/>
              <w:rPr>
                <w:rFonts w:ascii="Times New Roman" w:eastAsia="Times New Roman" w:hAnsi="Times New Roman" w:cs="Times New Roman"/>
                <w:sz w:val="28"/>
                <w:szCs w:val="28"/>
                <w:lang w:val="uk-UA" w:eastAsia="ru-RU" w:bidi="ar-SA"/>
              </w:rPr>
            </w:pPr>
            <w:r w:rsidRPr="002D2BDB">
              <w:rPr>
                <w:rFonts w:ascii="Times New Roman" w:hAnsi="Times New Roman" w:cs="Times New Roman"/>
                <w:sz w:val="28"/>
                <w:szCs w:val="28"/>
                <w:lang w:val="uk-UA"/>
              </w:rPr>
              <w:t>6. У разі неможливості прибуття на засідання, або про необхідність участі в засіданні з використанням дистанційних технологій, член комісії завчасно повідомляє про це голову постійної комісії та відділ організаційного забезпечення депутатської діяльності.</w:t>
            </w:r>
          </w:p>
        </w:tc>
      </w:tr>
      <w:tr w:rsidR="007F5C0B" w:rsidTr="007F5C0B">
        <w:tc>
          <w:tcPr>
            <w:tcW w:w="599" w:type="dxa"/>
          </w:tcPr>
          <w:p w:rsidR="007F5C0B" w:rsidRDefault="002D2BDB" w:rsidP="000F33BF">
            <w:pPr>
              <w:contextualSpacing/>
              <w:jc w:val="both"/>
              <w:rPr>
                <w:rFonts w:ascii="Times New Roman" w:eastAsia="Times New Roman" w:hAnsi="Times New Roman" w:cs="Times New Roman"/>
                <w:sz w:val="28"/>
                <w:szCs w:val="28"/>
                <w:lang w:val="uk-UA" w:eastAsia="ru-RU" w:bidi="ar-SA"/>
              </w:rPr>
            </w:pPr>
            <w:r>
              <w:rPr>
                <w:rFonts w:ascii="Times New Roman" w:eastAsia="Times New Roman" w:hAnsi="Times New Roman" w:cs="Times New Roman"/>
                <w:sz w:val="28"/>
                <w:szCs w:val="28"/>
                <w:lang w:val="uk-UA" w:eastAsia="ru-RU" w:bidi="ar-SA"/>
              </w:rPr>
              <w:t>3</w:t>
            </w:r>
          </w:p>
        </w:tc>
        <w:tc>
          <w:tcPr>
            <w:tcW w:w="4110" w:type="dxa"/>
          </w:tcPr>
          <w:p w:rsidR="007F5C0B" w:rsidRPr="002D2BDB" w:rsidRDefault="007F5C0B" w:rsidP="007F5C0B">
            <w:pPr>
              <w:pStyle w:val="ad"/>
              <w:suppressAutoHyphens w:val="0"/>
              <w:ind w:left="175"/>
              <w:jc w:val="both"/>
              <w:rPr>
                <w:rFonts w:ascii="Times New Roman" w:hAnsi="Times New Roman" w:cs="Times New Roman"/>
                <w:sz w:val="28"/>
                <w:szCs w:val="28"/>
                <w:u w:val="single"/>
                <w:lang w:val="uk-UA"/>
              </w:rPr>
            </w:pPr>
            <w:r w:rsidRPr="002D2BDB">
              <w:rPr>
                <w:rFonts w:ascii="Times New Roman" w:hAnsi="Times New Roman" w:cs="Times New Roman"/>
                <w:sz w:val="28"/>
                <w:szCs w:val="28"/>
                <w:u w:val="single"/>
                <w:lang w:val="uk-UA"/>
              </w:rPr>
              <w:t>Розділ 4</w:t>
            </w:r>
          </w:p>
          <w:p w:rsidR="007F5C0B" w:rsidRPr="002D2BDB" w:rsidRDefault="007F5C0B" w:rsidP="007F5C0B">
            <w:pPr>
              <w:pStyle w:val="ad"/>
              <w:suppressAutoHyphens w:val="0"/>
              <w:ind w:left="175"/>
              <w:jc w:val="both"/>
              <w:rPr>
                <w:rFonts w:ascii="Times New Roman" w:hAnsi="Times New Roman" w:cs="Times New Roman"/>
                <w:sz w:val="28"/>
                <w:szCs w:val="28"/>
                <w:u w:val="single"/>
                <w:lang w:val="uk-UA"/>
              </w:rPr>
            </w:pPr>
            <w:r w:rsidRPr="002D2BDB">
              <w:rPr>
                <w:rFonts w:ascii="Times New Roman" w:hAnsi="Times New Roman" w:cs="Times New Roman"/>
                <w:sz w:val="28"/>
                <w:szCs w:val="28"/>
                <w:u w:val="single"/>
                <w:lang w:val="uk-UA"/>
              </w:rPr>
              <w:t>Пункт відсутній</w:t>
            </w:r>
          </w:p>
          <w:p w:rsidR="007F5C0B" w:rsidRPr="002D2BDB" w:rsidRDefault="007F5C0B" w:rsidP="000F33BF">
            <w:pPr>
              <w:contextualSpacing/>
              <w:jc w:val="both"/>
              <w:rPr>
                <w:rFonts w:ascii="Times New Roman" w:eastAsia="Times New Roman" w:hAnsi="Times New Roman" w:cs="Times New Roman"/>
                <w:sz w:val="28"/>
                <w:szCs w:val="28"/>
                <w:lang w:val="uk-UA" w:eastAsia="ru-RU" w:bidi="ar-SA"/>
              </w:rPr>
            </w:pPr>
          </w:p>
        </w:tc>
        <w:tc>
          <w:tcPr>
            <w:tcW w:w="4643" w:type="dxa"/>
          </w:tcPr>
          <w:p w:rsidR="007F5C0B" w:rsidRPr="002D2BDB" w:rsidRDefault="007F5C0B" w:rsidP="007F5C0B">
            <w:pPr>
              <w:pStyle w:val="ad"/>
              <w:suppressAutoHyphens w:val="0"/>
              <w:ind w:left="360"/>
              <w:jc w:val="both"/>
              <w:rPr>
                <w:rFonts w:ascii="Times New Roman" w:hAnsi="Times New Roman" w:cs="Times New Roman"/>
                <w:sz w:val="28"/>
                <w:szCs w:val="28"/>
                <w:u w:val="single"/>
                <w:lang w:val="uk-UA"/>
              </w:rPr>
            </w:pPr>
            <w:r w:rsidRPr="002D2BDB">
              <w:rPr>
                <w:rFonts w:ascii="Times New Roman" w:hAnsi="Times New Roman" w:cs="Times New Roman"/>
                <w:sz w:val="28"/>
                <w:szCs w:val="28"/>
                <w:u w:val="single"/>
                <w:lang w:val="uk-UA"/>
              </w:rPr>
              <w:t>Розділ 4</w:t>
            </w:r>
          </w:p>
          <w:p w:rsidR="007F5C0B" w:rsidRPr="002D2BDB" w:rsidRDefault="007F5C0B" w:rsidP="007F5C0B">
            <w:pPr>
              <w:ind w:left="34" w:right="140"/>
              <w:jc w:val="both"/>
              <w:rPr>
                <w:rFonts w:ascii="Times New Roman" w:hAnsi="Times New Roman" w:cs="Times New Roman"/>
                <w:sz w:val="28"/>
                <w:szCs w:val="28"/>
                <w:lang w:val="uk-UA" w:eastAsia="ru-RU"/>
              </w:rPr>
            </w:pPr>
            <w:r w:rsidRPr="002D2BDB">
              <w:rPr>
                <w:rFonts w:ascii="Times New Roman" w:hAnsi="Times New Roman" w:cs="Times New Roman"/>
                <w:sz w:val="28"/>
                <w:szCs w:val="28"/>
                <w:lang w:val="uk-UA"/>
              </w:rPr>
              <w:t>18. П</w:t>
            </w:r>
            <w:r w:rsidRPr="002D2BDB">
              <w:rPr>
                <w:rFonts w:ascii="Times New Roman" w:hAnsi="Times New Roman" w:cs="Times New Roman"/>
                <w:sz w:val="28"/>
                <w:szCs w:val="28"/>
                <w:lang w:val="uk-UA" w:eastAsia="ru-RU"/>
              </w:rPr>
              <w:t>орядок проведення засідань постійних комісій з використанням дистанційних технологій (</w:t>
            </w:r>
            <w:proofErr w:type="spellStart"/>
            <w:r w:rsidRPr="002D2BDB">
              <w:rPr>
                <w:rFonts w:ascii="Times New Roman" w:hAnsi="Times New Roman" w:cs="Times New Roman"/>
                <w:sz w:val="28"/>
                <w:szCs w:val="28"/>
                <w:lang w:val="uk-UA" w:eastAsia="ru-RU"/>
              </w:rPr>
              <w:t>відеоконференції</w:t>
            </w:r>
            <w:proofErr w:type="spellEnd"/>
            <w:r w:rsidRPr="002D2BDB">
              <w:rPr>
                <w:rFonts w:ascii="Times New Roman" w:hAnsi="Times New Roman" w:cs="Times New Roman"/>
                <w:sz w:val="28"/>
                <w:szCs w:val="28"/>
                <w:lang w:val="uk-UA" w:eastAsia="ru-RU"/>
              </w:rPr>
              <w:t>) повинен забезпечувати:</w:t>
            </w:r>
          </w:p>
          <w:p w:rsidR="007F5C0B" w:rsidRPr="002D2BDB" w:rsidRDefault="007F5C0B" w:rsidP="007F5C0B">
            <w:pPr>
              <w:pStyle w:val="ad"/>
              <w:numPr>
                <w:ilvl w:val="0"/>
                <w:numId w:val="17"/>
              </w:numPr>
              <w:tabs>
                <w:tab w:val="left" w:pos="567"/>
                <w:tab w:val="left" w:pos="993"/>
                <w:tab w:val="left" w:pos="1701"/>
              </w:tabs>
              <w:suppressAutoHyphens w:val="0"/>
              <w:ind w:left="34" w:firstLine="0"/>
              <w:jc w:val="both"/>
              <w:rPr>
                <w:rFonts w:ascii="Times New Roman" w:hAnsi="Times New Roman" w:cs="Times New Roman"/>
                <w:sz w:val="28"/>
                <w:szCs w:val="28"/>
              </w:rPr>
            </w:pPr>
            <w:r w:rsidRPr="002D2BDB">
              <w:rPr>
                <w:rFonts w:ascii="Times New Roman" w:hAnsi="Times New Roman" w:cs="Times New Roman"/>
                <w:sz w:val="28"/>
                <w:szCs w:val="28"/>
                <w:lang w:val="uk-UA" w:eastAsia="ru-RU"/>
              </w:rPr>
              <w:t>можливість реалізації прав депутатів міської ради;</w:t>
            </w:r>
          </w:p>
          <w:p w:rsidR="007F5C0B" w:rsidRPr="002D2BDB" w:rsidRDefault="007F5C0B" w:rsidP="007F5C0B">
            <w:pPr>
              <w:pStyle w:val="ad"/>
              <w:numPr>
                <w:ilvl w:val="0"/>
                <w:numId w:val="17"/>
              </w:numPr>
              <w:tabs>
                <w:tab w:val="left" w:pos="567"/>
                <w:tab w:val="left" w:pos="993"/>
                <w:tab w:val="left" w:pos="1701"/>
              </w:tabs>
              <w:suppressAutoHyphens w:val="0"/>
              <w:ind w:left="34" w:firstLine="0"/>
              <w:jc w:val="both"/>
              <w:rPr>
                <w:rFonts w:ascii="Times New Roman" w:hAnsi="Times New Roman" w:cs="Times New Roman"/>
                <w:sz w:val="28"/>
                <w:szCs w:val="28"/>
              </w:rPr>
            </w:pPr>
            <w:r w:rsidRPr="002D2BDB">
              <w:rPr>
                <w:rFonts w:ascii="Times New Roman" w:hAnsi="Times New Roman" w:cs="Times New Roman"/>
                <w:sz w:val="28"/>
                <w:szCs w:val="28"/>
                <w:lang w:val="uk-UA" w:eastAsia="ru-RU"/>
              </w:rPr>
              <w:t>ідентифікацію особи, яка бере участь у засіданні колегіального органу;</w:t>
            </w:r>
          </w:p>
          <w:p w:rsidR="007F5C0B" w:rsidRPr="002D2BDB" w:rsidRDefault="007F5C0B" w:rsidP="007F5C0B">
            <w:pPr>
              <w:pStyle w:val="ad"/>
              <w:numPr>
                <w:ilvl w:val="0"/>
                <w:numId w:val="17"/>
              </w:numPr>
              <w:tabs>
                <w:tab w:val="left" w:pos="567"/>
                <w:tab w:val="left" w:pos="993"/>
                <w:tab w:val="left" w:pos="1701"/>
              </w:tabs>
              <w:suppressAutoHyphens w:val="0"/>
              <w:ind w:left="34" w:firstLine="0"/>
              <w:jc w:val="both"/>
              <w:rPr>
                <w:rFonts w:ascii="Times New Roman" w:hAnsi="Times New Roman" w:cs="Times New Roman"/>
                <w:sz w:val="28"/>
                <w:szCs w:val="28"/>
              </w:rPr>
            </w:pPr>
            <w:r w:rsidRPr="002D2BDB">
              <w:rPr>
                <w:rFonts w:ascii="Times New Roman" w:hAnsi="Times New Roman" w:cs="Times New Roman"/>
                <w:sz w:val="28"/>
                <w:szCs w:val="28"/>
                <w:lang w:val="uk-UA" w:eastAsia="ru-RU"/>
              </w:rPr>
              <w:t xml:space="preserve"> встановлення та фіксацію результатів голосування щодо кожного питання. Депутат, який </w:t>
            </w:r>
            <w:r w:rsidRPr="002D2BDB">
              <w:rPr>
                <w:rFonts w:ascii="Times New Roman" w:hAnsi="Times New Roman" w:cs="Times New Roman"/>
                <w:sz w:val="28"/>
                <w:szCs w:val="28"/>
                <w:lang w:val="uk-UA" w:eastAsia="ru-RU"/>
              </w:rPr>
              <w:lastRenderedPageBreak/>
              <w:t>приймає участь у засіданні комісії з використанням дистанційних технологій повинен представитися і заявити про результати голосування за кожну з пропозицій, що виноситься на розгляд комісії.</w:t>
            </w:r>
          </w:p>
          <w:p w:rsidR="007F5C0B" w:rsidRPr="002D2BDB" w:rsidRDefault="002D2BDB" w:rsidP="007F5C0B">
            <w:pPr>
              <w:pStyle w:val="ad"/>
              <w:tabs>
                <w:tab w:val="left" w:pos="567"/>
                <w:tab w:val="left" w:pos="993"/>
                <w:tab w:val="left" w:pos="1701"/>
              </w:tabs>
              <w:suppressAutoHyphens w:val="0"/>
              <w:ind w:left="34"/>
              <w:jc w:val="both"/>
              <w:rPr>
                <w:rFonts w:ascii="Times New Roman" w:hAnsi="Times New Roman" w:cs="Times New Roman"/>
                <w:sz w:val="28"/>
                <w:szCs w:val="28"/>
              </w:rPr>
            </w:pPr>
            <w:r w:rsidRPr="002D2BDB">
              <w:rPr>
                <w:rFonts w:ascii="Times New Roman" w:hAnsi="Times New Roman" w:cs="Times New Roman"/>
                <w:sz w:val="28"/>
                <w:szCs w:val="28"/>
                <w:lang w:val="uk-UA"/>
              </w:rPr>
              <w:t>Засідання постійної комісії є правомочним, якщо у приміщенні Житомирської міської ради (</w:t>
            </w:r>
            <w:proofErr w:type="spellStart"/>
            <w:r w:rsidRPr="002D2BDB">
              <w:rPr>
                <w:rFonts w:ascii="Times New Roman" w:hAnsi="Times New Roman" w:cs="Times New Roman"/>
                <w:sz w:val="28"/>
                <w:szCs w:val="28"/>
                <w:lang w:val="uk-UA"/>
              </w:rPr>
              <w:t>офлайн</w:t>
            </w:r>
            <w:proofErr w:type="spellEnd"/>
            <w:r w:rsidRPr="002D2BDB">
              <w:rPr>
                <w:rFonts w:ascii="Times New Roman" w:hAnsi="Times New Roman" w:cs="Times New Roman"/>
                <w:sz w:val="28"/>
                <w:szCs w:val="28"/>
                <w:lang w:val="uk-UA"/>
              </w:rPr>
              <w:t xml:space="preserve">) присутні не менше третини членів від загального складу комісії. </w:t>
            </w:r>
          </w:p>
          <w:p w:rsidR="007F5C0B" w:rsidRPr="002D2BDB" w:rsidRDefault="007F5C0B" w:rsidP="007F5C0B">
            <w:pPr>
              <w:pStyle w:val="ad"/>
              <w:tabs>
                <w:tab w:val="left" w:pos="567"/>
                <w:tab w:val="left" w:pos="993"/>
                <w:tab w:val="left" w:pos="1701"/>
              </w:tabs>
              <w:suppressAutoHyphens w:val="0"/>
              <w:ind w:left="34"/>
              <w:jc w:val="both"/>
              <w:rPr>
                <w:rFonts w:ascii="Times New Roman" w:hAnsi="Times New Roman" w:cs="Times New Roman"/>
                <w:sz w:val="28"/>
                <w:szCs w:val="28"/>
              </w:rPr>
            </w:pPr>
          </w:p>
          <w:p w:rsidR="007F5C0B" w:rsidRPr="002D2BDB" w:rsidRDefault="007F5C0B" w:rsidP="007F5C0B">
            <w:pPr>
              <w:pStyle w:val="ad"/>
              <w:tabs>
                <w:tab w:val="left" w:pos="567"/>
                <w:tab w:val="left" w:pos="993"/>
              </w:tabs>
              <w:ind w:left="34"/>
              <w:jc w:val="both"/>
              <w:rPr>
                <w:rFonts w:ascii="Times New Roman" w:hAnsi="Times New Roman" w:cs="Times New Roman"/>
                <w:sz w:val="28"/>
                <w:szCs w:val="28"/>
              </w:rPr>
            </w:pPr>
            <w:r w:rsidRPr="002D2BDB">
              <w:rPr>
                <w:rFonts w:ascii="Times New Roman" w:hAnsi="Times New Roman" w:cs="Times New Roman"/>
                <w:sz w:val="28"/>
                <w:szCs w:val="28"/>
                <w:lang w:val="uk-UA" w:eastAsia="ru-RU"/>
              </w:rPr>
              <w:t>Рішення про проведення засідання постійної комісії із використанням дистанційних технологій  приймається головою постійної комісії (а у разі його відсутності – заступником голови, або секретарем).</w:t>
            </w:r>
          </w:p>
          <w:p w:rsidR="007F5C0B" w:rsidRPr="002D2BDB" w:rsidRDefault="007F5C0B" w:rsidP="007F5C0B">
            <w:pPr>
              <w:pStyle w:val="ad"/>
              <w:suppressAutoHyphens w:val="0"/>
              <w:ind w:left="34"/>
              <w:jc w:val="both"/>
              <w:rPr>
                <w:rFonts w:ascii="Times New Roman" w:hAnsi="Times New Roman" w:cs="Times New Roman"/>
                <w:sz w:val="28"/>
                <w:szCs w:val="28"/>
                <w:u w:val="single"/>
                <w:lang w:val="uk-UA"/>
              </w:rPr>
            </w:pPr>
            <w:r w:rsidRPr="002D2BDB">
              <w:rPr>
                <w:rFonts w:ascii="Times New Roman" w:hAnsi="Times New Roman" w:cs="Times New Roman"/>
                <w:sz w:val="28"/>
                <w:szCs w:val="28"/>
                <w:lang w:val="uk-UA" w:eastAsia="ru-RU"/>
              </w:rPr>
              <w:t>Запис засідання комісії з використанням окремими депутатами дистанційних технологій є невід’ємною частиною протоколу засідання.</w:t>
            </w:r>
            <w:r w:rsidRPr="002D2BDB">
              <w:rPr>
                <w:rFonts w:ascii="Times New Roman" w:hAnsi="Times New Roman" w:cs="Times New Roman"/>
                <w:sz w:val="28"/>
                <w:szCs w:val="28"/>
                <w:u w:val="single"/>
                <w:lang w:val="uk-UA"/>
              </w:rPr>
              <w:t xml:space="preserve"> </w:t>
            </w:r>
          </w:p>
          <w:p w:rsidR="007F5C0B" w:rsidRPr="002D2BDB" w:rsidRDefault="007F5C0B" w:rsidP="000F33BF">
            <w:pPr>
              <w:contextualSpacing/>
              <w:jc w:val="both"/>
              <w:rPr>
                <w:rFonts w:ascii="Times New Roman" w:eastAsia="Times New Roman" w:hAnsi="Times New Roman" w:cs="Times New Roman"/>
                <w:sz w:val="28"/>
                <w:szCs w:val="28"/>
                <w:lang w:val="uk-UA" w:eastAsia="ru-RU" w:bidi="ar-SA"/>
              </w:rPr>
            </w:pPr>
          </w:p>
        </w:tc>
      </w:tr>
    </w:tbl>
    <w:p w:rsidR="007F5C0B" w:rsidRPr="000F33BF" w:rsidRDefault="007F5C0B" w:rsidP="000F33BF">
      <w:pPr>
        <w:ind w:left="502" w:firstLine="916"/>
        <w:contextualSpacing/>
        <w:jc w:val="both"/>
        <w:rPr>
          <w:rFonts w:ascii="Times New Roman" w:eastAsia="Times New Roman" w:hAnsi="Times New Roman" w:cs="Times New Roman"/>
          <w:sz w:val="28"/>
          <w:szCs w:val="28"/>
          <w:lang w:val="uk-UA" w:eastAsia="ru-RU" w:bidi="ar-SA"/>
        </w:rPr>
      </w:pPr>
    </w:p>
    <w:p w:rsidR="00C5176C" w:rsidRDefault="00C5176C" w:rsidP="006C1EBE">
      <w:pPr>
        <w:ind w:left="284"/>
        <w:rPr>
          <w:lang w:val="uk-UA"/>
        </w:rPr>
      </w:pPr>
    </w:p>
    <w:p w:rsidR="002D2BDB" w:rsidRDefault="002D2BDB" w:rsidP="006C1EBE">
      <w:pPr>
        <w:ind w:left="284"/>
        <w:rPr>
          <w:lang w:val="uk-UA"/>
        </w:rPr>
      </w:pPr>
    </w:p>
    <w:p w:rsidR="002D2BDB" w:rsidRDefault="002D2BDB" w:rsidP="002D2BDB">
      <w:pPr>
        <w:pStyle w:val="ad"/>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Директор юридичного </w:t>
      </w:r>
    </w:p>
    <w:p w:rsidR="002D2BDB" w:rsidRDefault="002D2BDB" w:rsidP="002D2BDB">
      <w:pPr>
        <w:pStyle w:val="ad"/>
        <w:jc w:val="both"/>
      </w:pPr>
      <w:r>
        <w:rPr>
          <w:rFonts w:ascii="Times New Roman" w:hAnsi="Times New Roman" w:cs="Times New Roman"/>
          <w:sz w:val="28"/>
          <w:szCs w:val="28"/>
          <w:lang w:val="uk-UA" w:eastAsia="ru-RU"/>
        </w:rPr>
        <w:t>департаменту міської ради</w:t>
      </w: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r>
      <w:r>
        <w:rPr>
          <w:rFonts w:ascii="Times New Roman" w:hAnsi="Times New Roman" w:cs="Times New Roman"/>
          <w:sz w:val="28"/>
          <w:szCs w:val="28"/>
          <w:lang w:val="uk-UA" w:eastAsia="ru-RU"/>
        </w:rPr>
        <w:tab/>
        <w:t>Євгеній ЧЕРНИШ</w:t>
      </w:r>
    </w:p>
    <w:p w:rsidR="002D2BDB" w:rsidRPr="002D2BDB" w:rsidRDefault="002D2BDB" w:rsidP="006C1EBE">
      <w:pPr>
        <w:ind w:left="284"/>
      </w:pPr>
    </w:p>
    <w:sectPr w:rsidR="002D2BDB" w:rsidRPr="002D2BDB" w:rsidSect="00D023D8">
      <w:pgSz w:w="11906" w:h="16838"/>
      <w:pgMar w:top="1134" w:right="707"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font178">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70E0D710"/>
    <w:name w:val="WW8Num3"/>
    <w:lvl w:ilvl="0">
      <w:start w:val="1"/>
      <w:numFmt w:val="decimal"/>
      <w:lvlText w:val="%1."/>
      <w:lvlJc w:val="left"/>
      <w:pPr>
        <w:tabs>
          <w:tab w:val="num" w:pos="0"/>
        </w:tabs>
        <w:ind w:left="1536" w:hanging="360"/>
      </w:pPr>
      <w:rPr>
        <w:rFonts w:hint="default"/>
        <w:color w:val="212121"/>
        <w:sz w:val="28"/>
        <w:lang w:val="uk-UA"/>
      </w:rPr>
    </w:lvl>
  </w:abstractNum>
  <w:abstractNum w:abstractNumId="1" w15:restartNumberingAfterBreak="0">
    <w:nsid w:val="00000004"/>
    <w:multiLevelType w:val="multilevel"/>
    <w:tmpl w:val="435E03E6"/>
    <w:name w:val="WW8Num5"/>
    <w:lvl w:ilvl="0">
      <w:start w:val="1"/>
      <w:numFmt w:val="decimal"/>
      <w:lvlText w:val="%1."/>
      <w:lvlJc w:val="left"/>
      <w:pPr>
        <w:tabs>
          <w:tab w:val="num" w:pos="709"/>
        </w:tabs>
        <w:ind w:left="900" w:hanging="540"/>
      </w:pPr>
      <w:rPr>
        <w:rFonts w:hint="default"/>
        <w:b/>
        <w:color w:val="000000"/>
        <w:sz w:val="28"/>
        <w:u w:val="none"/>
        <w:lang w:val="uk-UA"/>
      </w:rPr>
    </w:lvl>
    <w:lvl w:ilvl="1">
      <w:start w:val="1"/>
      <w:numFmt w:val="decimal"/>
      <w:lvlText w:val="%1.%2."/>
      <w:lvlJc w:val="left"/>
      <w:pPr>
        <w:tabs>
          <w:tab w:val="num" w:pos="0"/>
        </w:tabs>
        <w:ind w:left="1146" w:hanging="720"/>
      </w:pPr>
      <w:rPr>
        <w:rFonts w:ascii="Times New Roman" w:hAnsi="Times New Roman" w:cs="Times New Roman" w:hint="default"/>
        <w:b w:val="0"/>
        <w:spacing w:val="-1"/>
        <w:sz w:val="28"/>
        <w:szCs w:val="19"/>
        <w:lang w:val="uk-UA"/>
      </w:rPr>
    </w:lvl>
    <w:lvl w:ilvl="2">
      <w:start w:val="1"/>
      <w:numFmt w:val="decimal"/>
      <w:lvlText w:val="%1.%2.%3."/>
      <w:lvlJc w:val="left"/>
      <w:pPr>
        <w:tabs>
          <w:tab w:val="num" w:pos="0"/>
        </w:tabs>
        <w:ind w:left="1212" w:hanging="720"/>
      </w:pPr>
      <w:rPr>
        <w:rFonts w:hint="default"/>
      </w:rPr>
    </w:lvl>
    <w:lvl w:ilvl="3">
      <w:start w:val="1"/>
      <w:numFmt w:val="decimal"/>
      <w:lvlText w:val="%1.%2.%3.%4."/>
      <w:lvlJc w:val="left"/>
      <w:pPr>
        <w:tabs>
          <w:tab w:val="num" w:pos="0"/>
        </w:tabs>
        <w:ind w:left="1638" w:hanging="1080"/>
      </w:pPr>
      <w:rPr>
        <w:rFonts w:hint="default"/>
      </w:rPr>
    </w:lvl>
    <w:lvl w:ilvl="4">
      <w:start w:val="1"/>
      <w:numFmt w:val="decimal"/>
      <w:lvlText w:val="%1.%2.%3.%4.%5."/>
      <w:lvlJc w:val="left"/>
      <w:pPr>
        <w:tabs>
          <w:tab w:val="num" w:pos="0"/>
        </w:tabs>
        <w:ind w:left="1704" w:hanging="1080"/>
      </w:pPr>
      <w:rPr>
        <w:rFonts w:hint="default"/>
      </w:rPr>
    </w:lvl>
    <w:lvl w:ilvl="5">
      <w:start w:val="1"/>
      <w:numFmt w:val="decimal"/>
      <w:lvlText w:val="%1.%2.%3.%4.%5.%6."/>
      <w:lvlJc w:val="left"/>
      <w:pPr>
        <w:tabs>
          <w:tab w:val="num" w:pos="0"/>
        </w:tabs>
        <w:ind w:left="2130" w:hanging="1440"/>
      </w:pPr>
      <w:rPr>
        <w:rFonts w:hint="default"/>
      </w:rPr>
    </w:lvl>
    <w:lvl w:ilvl="6">
      <w:start w:val="1"/>
      <w:numFmt w:val="decimal"/>
      <w:lvlText w:val="%1.%2.%3.%4.%5.%6.%7."/>
      <w:lvlJc w:val="left"/>
      <w:pPr>
        <w:tabs>
          <w:tab w:val="num" w:pos="0"/>
        </w:tabs>
        <w:ind w:left="2196" w:hanging="1440"/>
      </w:pPr>
      <w:rPr>
        <w:rFonts w:hint="default"/>
      </w:rPr>
    </w:lvl>
    <w:lvl w:ilvl="7">
      <w:start w:val="1"/>
      <w:numFmt w:val="decimal"/>
      <w:lvlText w:val="%1.%2.%3.%4.%5.%6.%7.%8."/>
      <w:lvlJc w:val="left"/>
      <w:pPr>
        <w:tabs>
          <w:tab w:val="num" w:pos="0"/>
        </w:tabs>
        <w:ind w:left="2622" w:hanging="1800"/>
      </w:pPr>
      <w:rPr>
        <w:rFonts w:hint="default"/>
      </w:rPr>
    </w:lvl>
    <w:lvl w:ilvl="8">
      <w:start w:val="1"/>
      <w:numFmt w:val="decimal"/>
      <w:lvlText w:val="%1.%2.%3.%4.%5.%6.%7.%8.%9."/>
      <w:lvlJc w:val="left"/>
      <w:pPr>
        <w:tabs>
          <w:tab w:val="num" w:pos="0"/>
        </w:tabs>
        <w:ind w:left="2688" w:hanging="1800"/>
      </w:pPr>
      <w:rPr>
        <w:rFonts w:hint="default"/>
      </w:rPr>
    </w:lvl>
  </w:abstractNum>
  <w:abstractNum w:abstractNumId="2" w15:restartNumberingAfterBreak="0">
    <w:nsid w:val="00000005"/>
    <w:multiLevelType w:val="multilevel"/>
    <w:tmpl w:val="014636CE"/>
    <w:name w:val="WW8Num6"/>
    <w:lvl w:ilvl="0">
      <w:start w:val="5"/>
      <w:numFmt w:val="decimal"/>
      <w:lvlText w:val="%1."/>
      <w:lvlJc w:val="left"/>
      <w:pPr>
        <w:tabs>
          <w:tab w:val="num" w:pos="0"/>
        </w:tabs>
        <w:ind w:left="540" w:hanging="540"/>
      </w:pPr>
      <w:rPr>
        <w:rFonts w:hint="default"/>
      </w:rPr>
    </w:lvl>
    <w:lvl w:ilvl="1">
      <w:start w:val="1"/>
      <w:numFmt w:val="decimal"/>
      <w:lvlText w:val="%1.%2."/>
      <w:lvlJc w:val="left"/>
      <w:pPr>
        <w:tabs>
          <w:tab w:val="num" w:pos="0"/>
        </w:tabs>
        <w:ind w:left="540" w:hanging="540"/>
      </w:pPr>
      <w:rPr>
        <w:rFonts w:hint="default"/>
        <w:sz w:val="28"/>
      </w:rPr>
    </w:lvl>
    <w:lvl w:ilvl="2">
      <w:start w:val="1"/>
      <w:numFmt w:val="bullet"/>
      <w:lvlText w:val="-"/>
      <w:lvlJc w:val="left"/>
      <w:pPr>
        <w:tabs>
          <w:tab w:val="num" w:pos="0"/>
        </w:tabs>
        <w:ind w:left="720" w:hanging="720"/>
      </w:pPr>
      <w:rPr>
        <w:rFonts w:ascii="Times New Roman" w:hAnsi="Times New Roman" w:cs="Times New Roman" w:hint="default"/>
        <w:sz w:val="28"/>
        <w:szCs w:val="28"/>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 w15:restartNumberingAfterBreak="0">
    <w:nsid w:val="00000006"/>
    <w:multiLevelType w:val="multilevel"/>
    <w:tmpl w:val="ECEA7AC2"/>
    <w:name w:val="WW8Num14"/>
    <w:lvl w:ilvl="0">
      <w:start w:val="1"/>
      <w:numFmt w:val="decimal"/>
      <w:lvlText w:val="%1."/>
      <w:lvlJc w:val="left"/>
      <w:pPr>
        <w:tabs>
          <w:tab w:val="num" w:pos="0"/>
        </w:tabs>
        <w:ind w:left="1728" w:hanging="360"/>
      </w:pPr>
      <w:rPr>
        <w:rFonts w:hint="default"/>
        <w:sz w:val="28"/>
        <w:lang w:val="uk-UA"/>
      </w:rPr>
    </w:lvl>
    <w:lvl w:ilvl="1">
      <w:start w:val="1"/>
      <w:numFmt w:val="bullet"/>
      <w:lvlText w:val="-"/>
      <w:lvlJc w:val="left"/>
      <w:pPr>
        <w:tabs>
          <w:tab w:val="num" w:pos="0"/>
        </w:tabs>
        <w:ind w:left="2007" w:hanging="360"/>
      </w:pPr>
      <w:rPr>
        <w:rFonts w:ascii="Times New Roman" w:hAnsi="Times New Roman" w:cs="Times New Roman" w:hint="default"/>
        <w:lang w:val="uk-UA"/>
      </w:r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4" w15:restartNumberingAfterBreak="0">
    <w:nsid w:val="00000007"/>
    <w:multiLevelType w:val="singleLevel"/>
    <w:tmpl w:val="00000007"/>
    <w:name w:val="WW8Num15"/>
    <w:lvl w:ilvl="0">
      <w:start w:val="1"/>
      <w:numFmt w:val="decimal"/>
      <w:lvlText w:val="%1."/>
      <w:lvlJc w:val="left"/>
      <w:pPr>
        <w:tabs>
          <w:tab w:val="num" w:pos="0"/>
        </w:tabs>
        <w:ind w:left="1611" w:hanging="360"/>
      </w:pPr>
      <w:rPr>
        <w:rFonts w:hint="default"/>
        <w:color w:val="000000"/>
        <w:sz w:val="28"/>
        <w:szCs w:val="28"/>
        <w:lang w:val="uk-UA"/>
      </w:rPr>
    </w:lvl>
  </w:abstractNum>
  <w:abstractNum w:abstractNumId="5" w15:restartNumberingAfterBreak="0">
    <w:nsid w:val="00000008"/>
    <w:multiLevelType w:val="singleLevel"/>
    <w:tmpl w:val="00000008"/>
    <w:name w:val="WW8Num20"/>
    <w:lvl w:ilvl="0">
      <w:start w:val="1"/>
      <w:numFmt w:val="bullet"/>
      <w:lvlText w:val="-"/>
      <w:lvlJc w:val="left"/>
      <w:pPr>
        <w:tabs>
          <w:tab w:val="num" w:pos="0"/>
        </w:tabs>
        <w:ind w:left="1004" w:hanging="360"/>
      </w:pPr>
      <w:rPr>
        <w:rFonts w:ascii="Times New Roman" w:hAnsi="Times New Roman" w:cs="Times New Roman" w:hint="default"/>
        <w:sz w:val="28"/>
        <w:szCs w:val="28"/>
        <w:lang w:val="uk-UA"/>
      </w:rPr>
    </w:lvl>
  </w:abstractNum>
  <w:abstractNum w:abstractNumId="6" w15:restartNumberingAfterBreak="0">
    <w:nsid w:val="00000009"/>
    <w:multiLevelType w:val="singleLevel"/>
    <w:tmpl w:val="00000009"/>
    <w:name w:val="WW8Num23"/>
    <w:lvl w:ilvl="0">
      <w:start w:val="1"/>
      <w:numFmt w:val="decimal"/>
      <w:lvlText w:val="%1."/>
      <w:lvlJc w:val="left"/>
      <w:pPr>
        <w:tabs>
          <w:tab w:val="num" w:pos="709"/>
        </w:tabs>
        <w:ind w:left="1610" w:hanging="360"/>
      </w:pPr>
      <w:rPr>
        <w:rFonts w:hint="default"/>
        <w:color w:val="auto"/>
        <w:sz w:val="28"/>
        <w:szCs w:val="19"/>
        <w:lang w:val="uk-UA"/>
      </w:rPr>
    </w:lvl>
  </w:abstractNum>
  <w:abstractNum w:abstractNumId="7" w15:restartNumberingAfterBreak="0">
    <w:nsid w:val="0000000A"/>
    <w:multiLevelType w:val="singleLevel"/>
    <w:tmpl w:val="4E8A5B06"/>
    <w:name w:val="WW8Num25"/>
    <w:lvl w:ilvl="0">
      <w:start w:val="1"/>
      <w:numFmt w:val="decimal"/>
      <w:lvlText w:val="%1."/>
      <w:lvlJc w:val="left"/>
      <w:pPr>
        <w:tabs>
          <w:tab w:val="num" w:pos="0"/>
        </w:tabs>
        <w:ind w:left="1550" w:hanging="360"/>
      </w:pPr>
      <w:rPr>
        <w:rFonts w:hint="default"/>
        <w:color w:val="212121"/>
        <w:sz w:val="28"/>
        <w:lang w:val="uk-UA"/>
      </w:rPr>
    </w:lvl>
  </w:abstractNum>
  <w:abstractNum w:abstractNumId="8" w15:restartNumberingAfterBreak="0">
    <w:nsid w:val="0000000B"/>
    <w:multiLevelType w:val="singleLevel"/>
    <w:tmpl w:val="0000000B"/>
    <w:name w:val="WW8Num26"/>
    <w:lvl w:ilvl="0">
      <w:start w:val="1"/>
      <w:numFmt w:val="bullet"/>
      <w:lvlText w:val="-"/>
      <w:lvlJc w:val="left"/>
      <w:pPr>
        <w:tabs>
          <w:tab w:val="num" w:pos="709"/>
        </w:tabs>
        <w:ind w:left="1146" w:hanging="360"/>
      </w:pPr>
      <w:rPr>
        <w:rFonts w:ascii="Times New Roman" w:hAnsi="Times New Roman" w:cs="Times New Roman" w:hint="default"/>
        <w:color w:val="000000"/>
      </w:rPr>
    </w:lvl>
  </w:abstractNum>
  <w:abstractNum w:abstractNumId="9" w15:restartNumberingAfterBreak="0">
    <w:nsid w:val="0000000C"/>
    <w:multiLevelType w:val="singleLevel"/>
    <w:tmpl w:val="171025C4"/>
    <w:name w:val="WW8Num28"/>
    <w:lvl w:ilvl="0">
      <w:start w:val="1"/>
      <w:numFmt w:val="decimal"/>
      <w:lvlText w:val="%1."/>
      <w:lvlJc w:val="left"/>
      <w:pPr>
        <w:tabs>
          <w:tab w:val="num" w:pos="0"/>
        </w:tabs>
        <w:ind w:left="1161" w:hanging="360"/>
      </w:pPr>
      <w:rPr>
        <w:rFonts w:hint="default"/>
        <w:sz w:val="28"/>
        <w:szCs w:val="28"/>
      </w:rPr>
    </w:lvl>
  </w:abstractNum>
  <w:abstractNum w:abstractNumId="10" w15:restartNumberingAfterBreak="0">
    <w:nsid w:val="1597673C"/>
    <w:multiLevelType w:val="multilevel"/>
    <w:tmpl w:val="1CE01440"/>
    <w:lvl w:ilvl="0">
      <w:start w:val="3"/>
      <w:numFmt w:val="decimal"/>
      <w:lvlText w:val="%1"/>
      <w:lvlJc w:val="left"/>
      <w:pPr>
        <w:ind w:left="720" w:hanging="360"/>
      </w:pPr>
      <w:rPr>
        <w:rFonts w:hint="default"/>
        <w:b/>
        <w:color w:val="000000"/>
        <w:sz w:val="28"/>
      </w:rPr>
    </w:lvl>
    <w:lvl w:ilvl="1">
      <w:start w:val="1"/>
      <w:numFmt w:val="decimal"/>
      <w:isLgl/>
      <w:lvlText w:val="%1.%2"/>
      <w:lvlJc w:val="left"/>
      <w:pPr>
        <w:ind w:left="644" w:hanging="360"/>
      </w:pPr>
      <w:rPr>
        <w:rFonts w:hint="default"/>
        <w:color w:val="000000"/>
        <w:sz w:val="28"/>
      </w:rPr>
    </w:lvl>
    <w:lvl w:ilvl="2">
      <w:start w:val="1"/>
      <w:numFmt w:val="decimal"/>
      <w:isLgl/>
      <w:lvlText w:val="%1.%2.%3"/>
      <w:lvlJc w:val="left"/>
      <w:pPr>
        <w:ind w:left="1212" w:hanging="720"/>
      </w:pPr>
      <w:rPr>
        <w:rFonts w:hint="default"/>
        <w:color w:val="000000"/>
        <w:sz w:val="28"/>
      </w:rPr>
    </w:lvl>
    <w:lvl w:ilvl="3">
      <w:start w:val="1"/>
      <w:numFmt w:val="decimal"/>
      <w:isLgl/>
      <w:lvlText w:val="%1.%2.%3.%4"/>
      <w:lvlJc w:val="left"/>
      <w:pPr>
        <w:ind w:left="1278" w:hanging="720"/>
      </w:pPr>
      <w:rPr>
        <w:rFonts w:hint="default"/>
        <w:color w:val="000000"/>
        <w:sz w:val="28"/>
      </w:rPr>
    </w:lvl>
    <w:lvl w:ilvl="4">
      <w:start w:val="1"/>
      <w:numFmt w:val="decimal"/>
      <w:isLgl/>
      <w:lvlText w:val="%1.%2.%3.%4.%5"/>
      <w:lvlJc w:val="left"/>
      <w:pPr>
        <w:ind w:left="1344" w:hanging="720"/>
      </w:pPr>
      <w:rPr>
        <w:rFonts w:hint="default"/>
        <w:color w:val="000000"/>
        <w:sz w:val="28"/>
      </w:rPr>
    </w:lvl>
    <w:lvl w:ilvl="5">
      <w:start w:val="1"/>
      <w:numFmt w:val="decimal"/>
      <w:isLgl/>
      <w:lvlText w:val="%1.%2.%3.%4.%5.%6"/>
      <w:lvlJc w:val="left"/>
      <w:pPr>
        <w:ind w:left="1770" w:hanging="1080"/>
      </w:pPr>
      <w:rPr>
        <w:rFonts w:hint="default"/>
        <w:color w:val="000000"/>
        <w:sz w:val="28"/>
      </w:rPr>
    </w:lvl>
    <w:lvl w:ilvl="6">
      <w:start w:val="1"/>
      <w:numFmt w:val="decimal"/>
      <w:isLgl/>
      <w:lvlText w:val="%1.%2.%3.%4.%5.%6.%7"/>
      <w:lvlJc w:val="left"/>
      <w:pPr>
        <w:ind w:left="1836" w:hanging="1080"/>
      </w:pPr>
      <w:rPr>
        <w:rFonts w:hint="default"/>
        <w:color w:val="000000"/>
        <w:sz w:val="28"/>
      </w:rPr>
    </w:lvl>
    <w:lvl w:ilvl="7">
      <w:start w:val="1"/>
      <w:numFmt w:val="decimal"/>
      <w:isLgl/>
      <w:lvlText w:val="%1.%2.%3.%4.%5.%6.%7.%8"/>
      <w:lvlJc w:val="left"/>
      <w:pPr>
        <w:ind w:left="2262" w:hanging="1440"/>
      </w:pPr>
      <w:rPr>
        <w:rFonts w:hint="default"/>
        <w:color w:val="000000"/>
        <w:sz w:val="28"/>
      </w:rPr>
    </w:lvl>
    <w:lvl w:ilvl="8">
      <w:start w:val="1"/>
      <w:numFmt w:val="decimal"/>
      <w:isLgl/>
      <w:lvlText w:val="%1.%2.%3.%4.%5.%6.%7.%8.%9"/>
      <w:lvlJc w:val="left"/>
      <w:pPr>
        <w:ind w:left="2328" w:hanging="1440"/>
      </w:pPr>
      <w:rPr>
        <w:rFonts w:hint="default"/>
        <w:color w:val="000000"/>
        <w:sz w:val="28"/>
      </w:rPr>
    </w:lvl>
  </w:abstractNum>
  <w:abstractNum w:abstractNumId="11" w15:restartNumberingAfterBreak="0">
    <w:nsid w:val="1857667F"/>
    <w:multiLevelType w:val="multilevel"/>
    <w:tmpl w:val="6D385DCC"/>
    <w:lvl w:ilvl="0">
      <w:start w:val="1"/>
      <w:numFmt w:val="decimal"/>
      <w:lvlText w:val="%1."/>
      <w:lvlJc w:val="left"/>
      <w:pPr>
        <w:ind w:left="502" w:hanging="360"/>
      </w:pPr>
      <w:rPr>
        <w:rFonts w:hint="default"/>
        <w:b w:val="0"/>
        <w:i w:val="0"/>
      </w:rPr>
    </w:lvl>
    <w:lvl w:ilvl="1">
      <w:start w:val="1"/>
      <w:numFmt w:val="decimal"/>
      <w:isLgl/>
      <w:lvlText w:val="%1.%2"/>
      <w:lvlJc w:val="left"/>
      <w:pPr>
        <w:ind w:left="186" w:hanging="612"/>
      </w:pPr>
      <w:rPr>
        <w:rFonts w:hint="default"/>
      </w:rPr>
    </w:lvl>
    <w:lvl w:ilvl="2">
      <w:start w:val="1"/>
      <w:numFmt w:val="decimal"/>
      <w:isLgl/>
      <w:lvlText w:val="%1.%2.%3"/>
      <w:lvlJc w:val="left"/>
      <w:pPr>
        <w:ind w:left="1014" w:hanging="720"/>
      </w:pPr>
      <w:rPr>
        <w:rFonts w:hint="default"/>
      </w:rPr>
    </w:lvl>
    <w:lvl w:ilvl="3">
      <w:start w:val="1"/>
      <w:numFmt w:val="decimal"/>
      <w:isLgl/>
      <w:lvlText w:val="%1.%2.%3.%4"/>
      <w:lvlJc w:val="left"/>
      <w:pPr>
        <w:ind w:left="1734" w:hanging="108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814" w:hanging="1440"/>
      </w:pPr>
      <w:rPr>
        <w:rFonts w:hint="default"/>
      </w:rPr>
    </w:lvl>
    <w:lvl w:ilvl="6">
      <w:start w:val="1"/>
      <w:numFmt w:val="decimal"/>
      <w:isLgl/>
      <w:lvlText w:val="%1.%2.%3.%4.%5.%6.%7"/>
      <w:lvlJc w:val="left"/>
      <w:pPr>
        <w:ind w:left="3174" w:hanging="1440"/>
      </w:pPr>
      <w:rPr>
        <w:rFonts w:hint="default"/>
      </w:rPr>
    </w:lvl>
    <w:lvl w:ilvl="7">
      <w:start w:val="1"/>
      <w:numFmt w:val="decimal"/>
      <w:isLgl/>
      <w:lvlText w:val="%1.%2.%3.%4.%5.%6.%7.%8"/>
      <w:lvlJc w:val="left"/>
      <w:pPr>
        <w:ind w:left="3894" w:hanging="1800"/>
      </w:pPr>
      <w:rPr>
        <w:rFonts w:hint="default"/>
      </w:rPr>
    </w:lvl>
    <w:lvl w:ilvl="8">
      <w:start w:val="1"/>
      <w:numFmt w:val="decimal"/>
      <w:isLgl/>
      <w:lvlText w:val="%1.%2.%3.%4.%5.%6.%7.%8.%9"/>
      <w:lvlJc w:val="left"/>
      <w:pPr>
        <w:ind w:left="4614" w:hanging="2160"/>
      </w:pPr>
      <w:rPr>
        <w:rFonts w:hint="default"/>
      </w:rPr>
    </w:lvl>
  </w:abstractNum>
  <w:abstractNum w:abstractNumId="12" w15:restartNumberingAfterBreak="0">
    <w:nsid w:val="40385BC0"/>
    <w:multiLevelType w:val="hybridMultilevel"/>
    <w:tmpl w:val="344EE084"/>
    <w:lvl w:ilvl="0" w:tplc="BCC66CE2">
      <w:start w:val="1"/>
      <w:numFmt w:val="decimal"/>
      <w:lvlText w:val="%1."/>
      <w:lvlJc w:val="left"/>
      <w:pPr>
        <w:ind w:left="360" w:hanging="360"/>
      </w:pPr>
      <w:rPr>
        <w:rFonts w:hint="default"/>
        <w:lang w:val="ru-RU"/>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53232E7A"/>
    <w:multiLevelType w:val="hybridMultilevel"/>
    <w:tmpl w:val="7C928538"/>
    <w:lvl w:ilvl="0" w:tplc="445E3746">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46D3431"/>
    <w:multiLevelType w:val="multilevel"/>
    <w:tmpl w:val="EA14833A"/>
    <w:lvl w:ilvl="0">
      <w:start w:val="3"/>
      <w:numFmt w:val="bullet"/>
      <w:lvlText w:val="-"/>
      <w:lvlJc w:val="left"/>
      <w:pPr>
        <w:ind w:left="720" w:hanging="360"/>
      </w:pPr>
      <w:rPr>
        <w:rFonts w:ascii="Times New Roman" w:hAnsi="Times New Roman" w:cs="Times New Roman"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671E3313"/>
    <w:multiLevelType w:val="hybridMultilevel"/>
    <w:tmpl w:val="78A61D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70C54E1"/>
    <w:multiLevelType w:val="multilevel"/>
    <w:tmpl w:val="F84E8A42"/>
    <w:lvl w:ilvl="0">
      <w:start w:val="3"/>
      <w:numFmt w:val="decimal"/>
      <w:lvlText w:val="%1."/>
      <w:lvlJc w:val="left"/>
      <w:pPr>
        <w:ind w:left="432" w:hanging="432"/>
      </w:pPr>
      <w:rPr>
        <w:rFonts w:hint="default"/>
        <w:color w:val="000000"/>
        <w:sz w:val="28"/>
      </w:rPr>
    </w:lvl>
    <w:lvl w:ilvl="1">
      <w:start w:val="1"/>
      <w:numFmt w:val="decimal"/>
      <w:lvlText w:val="%1.%2."/>
      <w:lvlJc w:val="left"/>
      <w:pPr>
        <w:ind w:left="858" w:hanging="432"/>
      </w:pPr>
      <w:rPr>
        <w:rFonts w:hint="default"/>
        <w:color w:val="000000"/>
        <w:sz w:val="28"/>
      </w:rPr>
    </w:lvl>
    <w:lvl w:ilvl="2">
      <w:start w:val="1"/>
      <w:numFmt w:val="decimal"/>
      <w:lvlText w:val="%1.%2.%3."/>
      <w:lvlJc w:val="left"/>
      <w:pPr>
        <w:ind w:left="1572" w:hanging="720"/>
      </w:pPr>
      <w:rPr>
        <w:rFonts w:hint="default"/>
        <w:color w:val="000000"/>
        <w:sz w:val="28"/>
      </w:rPr>
    </w:lvl>
    <w:lvl w:ilvl="3">
      <w:start w:val="1"/>
      <w:numFmt w:val="decimal"/>
      <w:lvlText w:val="%1.%2.%3.%4."/>
      <w:lvlJc w:val="left"/>
      <w:pPr>
        <w:ind w:left="1998" w:hanging="720"/>
      </w:pPr>
      <w:rPr>
        <w:rFonts w:hint="default"/>
        <w:color w:val="000000"/>
        <w:sz w:val="28"/>
      </w:rPr>
    </w:lvl>
    <w:lvl w:ilvl="4">
      <w:start w:val="1"/>
      <w:numFmt w:val="decimal"/>
      <w:lvlText w:val="%1.%2.%3.%4.%5."/>
      <w:lvlJc w:val="left"/>
      <w:pPr>
        <w:ind w:left="2784" w:hanging="1080"/>
      </w:pPr>
      <w:rPr>
        <w:rFonts w:hint="default"/>
        <w:color w:val="000000"/>
        <w:sz w:val="28"/>
      </w:rPr>
    </w:lvl>
    <w:lvl w:ilvl="5">
      <w:start w:val="1"/>
      <w:numFmt w:val="decimal"/>
      <w:lvlText w:val="%1.%2.%3.%4.%5.%6."/>
      <w:lvlJc w:val="left"/>
      <w:pPr>
        <w:ind w:left="3210" w:hanging="1080"/>
      </w:pPr>
      <w:rPr>
        <w:rFonts w:hint="default"/>
        <w:color w:val="000000"/>
        <w:sz w:val="28"/>
      </w:rPr>
    </w:lvl>
    <w:lvl w:ilvl="6">
      <w:start w:val="1"/>
      <w:numFmt w:val="decimal"/>
      <w:lvlText w:val="%1.%2.%3.%4.%5.%6.%7."/>
      <w:lvlJc w:val="left"/>
      <w:pPr>
        <w:ind w:left="3636" w:hanging="1080"/>
      </w:pPr>
      <w:rPr>
        <w:rFonts w:hint="default"/>
        <w:color w:val="000000"/>
        <w:sz w:val="28"/>
      </w:rPr>
    </w:lvl>
    <w:lvl w:ilvl="7">
      <w:start w:val="1"/>
      <w:numFmt w:val="decimal"/>
      <w:lvlText w:val="%1.%2.%3.%4.%5.%6.%7.%8."/>
      <w:lvlJc w:val="left"/>
      <w:pPr>
        <w:ind w:left="4422" w:hanging="1440"/>
      </w:pPr>
      <w:rPr>
        <w:rFonts w:hint="default"/>
        <w:color w:val="000000"/>
        <w:sz w:val="28"/>
      </w:rPr>
    </w:lvl>
    <w:lvl w:ilvl="8">
      <w:start w:val="1"/>
      <w:numFmt w:val="decimal"/>
      <w:lvlText w:val="%1.%2.%3.%4.%5.%6.%7.%8.%9."/>
      <w:lvlJc w:val="left"/>
      <w:pPr>
        <w:ind w:left="4848" w:hanging="1440"/>
      </w:pPr>
      <w:rPr>
        <w:rFonts w:hint="default"/>
        <w:color w:val="000000"/>
        <w:sz w:val="28"/>
      </w:rPr>
    </w:lvl>
  </w:abstractNum>
  <w:num w:numId="1">
    <w:abstractNumId w:val="12"/>
  </w:num>
  <w:num w:numId="2">
    <w:abstractNumId w:val="11"/>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3"/>
  </w:num>
  <w:num w:numId="14">
    <w:abstractNumId w:val="10"/>
  </w:num>
  <w:num w:numId="15">
    <w:abstractNumId w:val="16"/>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9"/>
  <w:hyphenationZone w:val="425"/>
  <w:characterSpacingControl w:val="doNotCompress"/>
  <w:compat>
    <w:useFELayout/>
    <w:compatSetting w:name="compatibilityMode" w:uri="http://schemas.microsoft.com/office/word" w:val="12"/>
  </w:compat>
  <w:rsids>
    <w:rsidRoot w:val="00C5176C"/>
    <w:rsid w:val="000F33BF"/>
    <w:rsid w:val="0021203B"/>
    <w:rsid w:val="00222EFB"/>
    <w:rsid w:val="002D2BDB"/>
    <w:rsid w:val="003676CF"/>
    <w:rsid w:val="00441351"/>
    <w:rsid w:val="004A3E3B"/>
    <w:rsid w:val="004D5D71"/>
    <w:rsid w:val="006C1EBE"/>
    <w:rsid w:val="006F4F4D"/>
    <w:rsid w:val="00751373"/>
    <w:rsid w:val="00783F40"/>
    <w:rsid w:val="007C697C"/>
    <w:rsid w:val="007F5C0B"/>
    <w:rsid w:val="008F0FB8"/>
    <w:rsid w:val="009573A4"/>
    <w:rsid w:val="00966560"/>
    <w:rsid w:val="009E3CD5"/>
    <w:rsid w:val="00A5539E"/>
    <w:rsid w:val="00B54CFA"/>
    <w:rsid w:val="00B55CAF"/>
    <w:rsid w:val="00B970C2"/>
    <w:rsid w:val="00C35BE3"/>
    <w:rsid w:val="00C5176C"/>
    <w:rsid w:val="00C67BD8"/>
    <w:rsid w:val="00D023D8"/>
    <w:rsid w:val="00D44CC3"/>
    <w:rsid w:val="00D45153"/>
    <w:rsid w:val="00D73530"/>
    <w:rsid w:val="00DD35A0"/>
    <w:rsid w:val="00DF4BB3"/>
    <w:rsid w:val="00DF5C52"/>
    <w:rsid w:val="00E600C6"/>
    <w:rsid w:val="00E7209A"/>
    <w:rsid w:val="00EE360F"/>
    <w:rsid w:val="00F35B28"/>
    <w:rsid w:val="00F811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4A130"/>
  <w15:docId w15:val="{CF79ECC9-A9F7-4DDD-BA4D-4136FE029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Lucida Sans"/>
        <w:sz w:val="24"/>
        <w:szCs w:val="24"/>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3C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next w:val="a3"/>
    <w:qFormat/>
    <w:rsid w:val="009E3CD5"/>
    <w:pPr>
      <w:keepNext/>
      <w:spacing w:before="240" w:after="120"/>
    </w:pPr>
    <w:rPr>
      <w:rFonts w:ascii="Liberation Sans" w:eastAsia="Microsoft YaHei" w:hAnsi="Liberation Sans"/>
      <w:sz w:val="28"/>
      <w:szCs w:val="28"/>
    </w:rPr>
  </w:style>
  <w:style w:type="paragraph" w:styleId="a3">
    <w:name w:val="Body Text"/>
    <w:basedOn w:val="a"/>
    <w:rsid w:val="009E3CD5"/>
    <w:pPr>
      <w:spacing w:after="140" w:line="288" w:lineRule="auto"/>
    </w:pPr>
  </w:style>
  <w:style w:type="paragraph" w:styleId="a4">
    <w:name w:val="List"/>
    <w:basedOn w:val="a3"/>
    <w:rsid w:val="009E3CD5"/>
  </w:style>
  <w:style w:type="paragraph" w:styleId="a5">
    <w:name w:val="caption"/>
    <w:basedOn w:val="a"/>
    <w:qFormat/>
    <w:rsid w:val="009E3CD5"/>
    <w:pPr>
      <w:suppressLineNumbers/>
      <w:spacing w:before="120" w:after="120"/>
    </w:pPr>
    <w:rPr>
      <w:i/>
      <w:iCs/>
    </w:rPr>
  </w:style>
  <w:style w:type="paragraph" w:styleId="a6">
    <w:name w:val="index heading"/>
    <w:basedOn w:val="a"/>
    <w:qFormat/>
    <w:rsid w:val="009E3CD5"/>
    <w:pPr>
      <w:suppressLineNumbers/>
    </w:pPr>
  </w:style>
  <w:style w:type="paragraph" w:styleId="a7">
    <w:name w:val="Title"/>
    <w:basedOn w:val="a"/>
    <w:qFormat/>
    <w:rsid w:val="009E3CD5"/>
    <w:pPr>
      <w:jc w:val="center"/>
    </w:pPr>
    <w:rPr>
      <w:sz w:val="28"/>
      <w:szCs w:val="20"/>
      <w:lang w:val="uk-UA"/>
    </w:rPr>
  </w:style>
  <w:style w:type="paragraph" w:styleId="a8">
    <w:name w:val="Balloon Text"/>
    <w:basedOn w:val="a"/>
    <w:link w:val="a9"/>
    <w:uiPriority w:val="99"/>
    <w:semiHidden/>
    <w:unhideWhenUsed/>
    <w:rsid w:val="00B970C2"/>
    <w:rPr>
      <w:rFonts w:ascii="Segoe UI" w:hAnsi="Segoe UI" w:cs="Mangal"/>
      <w:sz w:val="18"/>
      <w:szCs w:val="16"/>
    </w:rPr>
  </w:style>
  <w:style w:type="character" w:customStyle="1" w:styleId="a9">
    <w:name w:val="Текст выноски Знак"/>
    <w:basedOn w:val="a0"/>
    <w:link w:val="a8"/>
    <w:uiPriority w:val="99"/>
    <w:semiHidden/>
    <w:rsid w:val="00B970C2"/>
    <w:rPr>
      <w:rFonts w:ascii="Segoe UI" w:hAnsi="Segoe UI" w:cs="Mangal"/>
      <w:sz w:val="18"/>
      <w:szCs w:val="16"/>
    </w:rPr>
  </w:style>
  <w:style w:type="paragraph" w:styleId="aa">
    <w:name w:val="List Paragraph"/>
    <w:basedOn w:val="a"/>
    <w:qFormat/>
    <w:rsid w:val="004A3E3B"/>
    <w:pPr>
      <w:spacing w:after="200" w:line="276" w:lineRule="auto"/>
      <w:ind w:left="720"/>
      <w:contextualSpacing/>
    </w:pPr>
    <w:rPr>
      <w:rFonts w:asciiTheme="minorHAnsi" w:eastAsiaTheme="minorHAnsi" w:hAnsiTheme="minorHAnsi" w:cstheme="minorBidi"/>
      <w:sz w:val="22"/>
      <w:szCs w:val="22"/>
      <w:lang w:eastAsia="en-US" w:bidi="ar-SA"/>
    </w:rPr>
  </w:style>
  <w:style w:type="paragraph" w:styleId="ab">
    <w:name w:val="Body Text Indent"/>
    <w:basedOn w:val="a"/>
    <w:link w:val="ac"/>
    <w:uiPriority w:val="99"/>
    <w:semiHidden/>
    <w:unhideWhenUsed/>
    <w:rsid w:val="000F33BF"/>
    <w:pPr>
      <w:spacing w:after="120"/>
      <w:ind w:left="283"/>
    </w:pPr>
    <w:rPr>
      <w:rFonts w:cs="Mangal"/>
      <w:szCs w:val="21"/>
    </w:rPr>
  </w:style>
  <w:style w:type="character" w:customStyle="1" w:styleId="ac">
    <w:name w:val="Основной текст с отступом Знак"/>
    <w:basedOn w:val="a0"/>
    <w:link w:val="ab"/>
    <w:uiPriority w:val="99"/>
    <w:semiHidden/>
    <w:rsid w:val="000F33BF"/>
    <w:rPr>
      <w:rFonts w:cs="Mangal"/>
      <w:szCs w:val="21"/>
    </w:rPr>
  </w:style>
  <w:style w:type="character" w:customStyle="1" w:styleId="FontStyle31">
    <w:name w:val="Font Style31"/>
    <w:rsid w:val="000F33BF"/>
    <w:rPr>
      <w:rFonts w:ascii="Times New Roman" w:hAnsi="Times New Roman" w:cs="Times New Roman"/>
      <w:b/>
      <w:bCs/>
      <w:sz w:val="42"/>
      <w:szCs w:val="42"/>
    </w:rPr>
  </w:style>
  <w:style w:type="paragraph" w:styleId="ad">
    <w:name w:val="No Spacing"/>
    <w:uiPriority w:val="99"/>
    <w:qFormat/>
    <w:rsid w:val="000F33BF"/>
    <w:pPr>
      <w:suppressAutoHyphens/>
    </w:pPr>
    <w:rPr>
      <w:rFonts w:ascii="Calibri" w:eastAsia="Times New Roman" w:hAnsi="Calibri" w:cs="Calibri"/>
      <w:sz w:val="22"/>
      <w:szCs w:val="22"/>
      <w:lang w:bidi="ar-SA"/>
    </w:rPr>
  </w:style>
  <w:style w:type="paragraph" w:customStyle="1" w:styleId="10">
    <w:name w:val="Без интервала1"/>
    <w:rsid w:val="000F33BF"/>
    <w:pPr>
      <w:suppressAutoHyphens/>
    </w:pPr>
    <w:rPr>
      <w:rFonts w:ascii="Calibri" w:eastAsia="Calibri" w:hAnsi="Calibri" w:cs="font178"/>
      <w:color w:val="00000A"/>
      <w:sz w:val="22"/>
      <w:szCs w:val="22"/>
      <w:lang w:eastAsia="en-US" w:bidi="ar-SA"/>
    </w:rPr>
  </w:style>
  <w:style w:type="table" w:styleId="ae">
    <w:name w:val="Table Grid"/>
    <w:basedOn w:val="a1"/>
    <w:uiPriority w:val="59"/>
    <w:rsid w:val="007F5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Subtitle"/>
    <w:basedOn w:val="a"/>
    <w:next w:val="a"/>
    <w:link w:val="af0"/>
    <w:uiPriority w:val="99"/>
    <w:qFormat/>
    <w:rsid w:val="007F5C0B"/>
    <w:pPr>
      <w:numPr>
        <w:ilvl w:val="1"/>
      </w:numPr>
      <w:spacing w:after="160"/>
    </w:pPr>
    <w:rPr>
      <w:rFonts w:ascii="Calibri" w:eastAsia="Times New Roman" w:hAnsi="Calibri" w:cs="Times New Roman"/>
      <w:color w:val="595959"/>
      <w:spacing w:val="15"/>
      <w:sz w:val="28"/>
      <w:szCs w:val="28"/>
      <w:lang w:eastAsia="en-US" w:bidi="ar-SA"/>
    </w:rPr>
  </w:style>
  <w:style w:type="character" w:customStyle="1" w:styleId="af0">
    <w:name w:val="Подзаголовок Знак"/>
    <w:basedOn w:val="a0"/>
    <w:link w:val="af"/>
    <w:uiPriority w:val="99"/>
    <w:rsid w:val="007F5C0B"/>
    <w:rPr>
      <w:rFonts w:ascii="Calibri" w:eastAsia="Times New Roman" w:hAnsi="Calibri" w:cs="Times New Roman"/>
      <w:color w:val="595959"/>
      <w:spacing w:val="15"/>
      <w:sz w:val="28"/>
      <w:szCs w:val="28"/>
      <w:lang w:eastAsia="en-US" w:bidi="ar-SA"/>
    </w:rPr>
  </w:style>
  <w:style w:type="paragraph" w:customStyle="1" w:styleId="rvps2">
    <w:name w:val="rvps2"/>
    <w:basedOn w:val="a"/>
    <w:rsid w:val="002D2BDB"/>
    <w:pPr>
      <w:spacing w:before="100" w:beforeAutospacing="1" w:after="100" w:afterAutospacing="1"/>
    </w:pPr>
    <w:rPr>
      <w:rFonts w:ascii="Times New Roman" w:eastAsia="Times New Roman" w:hAnsi="Times New Roman" w:cs="Times New Roman"/>
      <w:lang w:val="uk-UA" w:eastAsia="uk-UA" w:bidi="ar-SA"/>
    </w:rPr>
  </w:style>
  <w:style w:type="character" w:styleId="af1">
    <w:name w:val="Hyperlink"/>
    <w:basedOn w:val="a0"/>
    <w:uiPriority w:val="99"/>
    <w:semiHidden/>
    <w:unhideWhenUsed/>
    <w:rsid w:val="002D2BDB"/>
    <w:rPr>
      <w:color w:val="0000FF"/>
      <w:u w:val="single"/>
    </w:rPr>
  </w:style>
  <w:style w:type="paragraph" w:customStyle="1" w:styleId="2">
    <w:name w:val="Без интервала2"/>
    <w:rsid w:val="00D023D8"/>
    <w:pPr>
      <w:suppressAutoHyphens/>
    </w:pPr>
    <w:rPr>
      <w:rFonts w:ascii="Calibri" w:eastAsia="Calibri" w:hAnsi="Calibri" w:cs="font178"/>
      <w:color w:val="00000A"/>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zakon.rada.gov.ua/laws/show/3590-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2939-17" TargetMode="External"/><Relationship Id="rId12" Type="http://schemas.openxmlformats.org/officeDocument/2006/relationships/hyperlink" Target="https://zakon.rada.gov.ua/laws/show/359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zakon.rada.gov.ua/laws/show/3590-20" TargetMode="External"/><Relationship Id="rId5" Type="http://schemas.openxmlformats.org/officeDocument/2006/relationships/image" Target="media/image1.wmf"/><Relationship Id="rId10" Type="http://schemas.openxmlformats.org/officeDocument/2006/relationships/hyperlink" Target="https://zakon.rada.gov.ua/laws/show/3590-20" TargetMode="External"/><Relationship Id="rId4" Type="http://schemas.openxmlformats.org/officeDocument/2006/relationships/webSettings" Target="webSettings.xml"/><Relationship Id="rId9" Type="http://schemas.openxmlformats.org/officeDocument/2006/relationships/hyperlink" Target="https://zakon.rada.gov.ua/laws/show/359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16</Pages>
  <Words>23106</Words>
  <Characters>13171</Characters>
  <Application>Microsoft Office Word</Application>
  <DocSecurity>0</DocSecurity>
  <Lines>109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Tanua</dc:creator>
  <cp:lastModifiedBy>1</cp:lastModifiedBy>
  <cp:revision>4</cp:revision>
  <cp:lastPrinted>2026-07-20T14:29:00Z</cp:lastPrinted>
  <dcterms:created xsi:type="dcterms:W3CDTF">2026-07-17T13:56:00Z</dcterms:created>
  <dcterms:modified xsi:type="dcterms:W3CDTF">2026-07-21T08:22:00Z</dcterms:modified>
  <dc:language>ru-RU</dc:language>
</cp:coreProperties>
</file>